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6E9F" w14:textId="77777777" w:rsidR="00644D00" w:rsidRDefault="00644D00" w:rsidP="00644D00">
      <w:pPr>
        <w:pStyle w:val="Title"/>
        <w:rPr>
          <w:color w:val="000000" w:themeColor="text1"/>
        </w:rPr>
      </w:pPr>
    </w:p>
    <w:p w14:paraId="28027ED0" w14:textId="77777777" w:rsidR="00644D00" w:rsidRDefault="00644D00" w:rsidP="00644D00">
      <w:pPr>
        <w:pStyle w:val="Title"/>
        <w:rPr>
          <w:color w:val="000000" w:themeColor="text1"/>
        </w:rPr>
      </w:pPr>
    </w:p>
    <w:p w14:paraId="197069A3" w14:textId="77777777" w:rsidR="007A3ED7" w:rsidRPr="007C1F30" w:rsidRDefault="007A3ED7" w:rsidP="00AC5B69">
      <w:pPr>
        <w:spacing w:after="0" w:line="240" w:lineRule="auto"/>
        <w:textAlignment w:val="baseline"/>
        <w:rPr>
          <w:rFonts w:eastAsia="Times New Roman" w:cstheme="minorHAnsi"/>
          <w:color w:val="0896A6" w:themeColor="accent3"/>
          <w:sz w:val="24"/>
          <w:szCs w:val="24"/>
          <w:lang w:eastAsia="en-GB"/>
        </w:rPr>
      </w:pPr>
      <w:bookmarkStart w:id="0" w:name="_Hlk190765774"/>
      <w:r w:rsidRPr="007C1F30">
        <w:rPr>
          <w:rFonts w:eastAsia="Times New Roman" w:cstheme="minorHAnsi"/>
          <w:b/>
          <w:bCs/>
          <w:color w:val="0896A6" w:themeColor="accent3"/>
          <w:sz w:val="24"/>
          <w:szCs w:val="24"/>
          <w:lang w:eastAsia="en-GB"/>
        </w:rPr>
        <w:t>Work Experience Application Form</w:t>
      </w:r>
      <w:r w:rsidRPr="007C1F30">
        <w:rPr>
          <w:rFonts w:eastAsia="Times New Roman" w:cstheme="minorHAnsi"/>
          <w:color w:val="0896A6" w:themeColor="accent3"/>
          <w:sz w:val="24"/>
          <w:szCs w:val="24"/>
          <w:lang w:eastAsia="en-GB"/>
        </w:rPr>
        <w:t> </w:t>
      </w:r>
    </w:p>
    <w:p w14:paraId="37A0C483" w14:textId="77777777" w:rsidR="00AC5B69" w:rsidRDefault="00AC5B69" w:rsidP="00AC5B69">
      <w:pPr>
        <w:spacing w:after="0" w:line="240" w:lineRule="auto"/>
        <w:textAlignment w:val="baseline"/>
        <w:rPr>
          <w:rFonts w:eastAsia="Times New Roman" w:cstheme="minorHAnsi"/>
          <w:lang w:eastAsia="en-GB"/>
        </w:rPr>
      </w:pPr>
    </w:p>
    <w:p w14:paraId="0891483E" w14:textId="19FDC5FA" w:rsidR="007A3ED7" w:rsidRPr="00047531" w:rsidRDefault="007A3ED7" w:rsidP="00AC5B69">
      <w:pPr>
        <w:spacing w:after="0" w:line="240" w:lineRule="auto"/>
        <w:textAlignment w:val="baseline"/>
        <w:rPr>
          <w:rFonts w:eastAsia="Times New Roman" w:cstheme="minorHAnsi"/>
          <w:lang w:eastAsia="en-GB"/>
        </w:rPr>
      </w:pPr>
      <w:r w:rsidRPr="00047531">
        <w:rPr>
          <w:rFonts w:eastAsia="Times New Roman" w:cstheme="minorHAnsi"/>
          <w:lang w:eastAsia="en-GB"/>
        </w:rPr>
        <w:t>All information on this form will be treated in the strictest of confidence. </w:t>
      </w:r>
    </w:p>
    <w:p w14:paraId="69C10220" w14:textId="5EB7174E" w:rsidR="007A3ED7" w:rsidRDefault="007A3ED7" w:rsidP="00AC5B69">
      <w:pPr>
        <w:spacing w:after="0" w:line="240" w:lineRule="auto"/>
        <w:textAlignment w:val="baseline"/>
      </w:pPr>
      <w:r w:rsidRPr="00047531">
        <w:rPr>
          <w:rFonts w:eastAsia="Times New Roman" w:cstheme="minorHAnsi"/>
          <w:lang w:eastAsia="en-GB"/>
        </w:rPr>
        <w:t xml:space="preserve">Please forward this application to: </w:t>
      </w:r>
      <w:bookmarkEnd w:id="0"/>
      <w:r w:rsidR="00AC5B69" w:rsidRPr="00AC5B69">
        <w:rPr>
          <w:rFonts w:eastAsia="Times New Roman" w:cstheme="minorHAnsi"/>
          <w:color w:val="0896A6" w:themeColor="accent3"/>
          <w:lang w:eastAsia="en-GB"/>
        </w:rPr>
        <w:t>[</w:t>
      </w:r>
      <w:r w:rsidR="00AC5B69" w:rsidRPr="00AC5B69">
        <w:rPr>
          <w:color w:val="0896A6" w:themeColor="accent3"/>
        </w:rPr>
        <w:t>Insert Access Accountancy Lead email address here]</w:t>
      </w:r>
    </w:p>
    <w:p w14:paraId="4D2C9EE1" w14:textId="77777777" w:rsidR="00AC5B69" w:rsidRPr="00A76B8C" w:rsidRDefault="00AC5B69" w:rsidP="00AC5B69">
      <w:pPr>
        <w:spacing w:after="0" w:line="240" w:lineRule="auto"/>
        <w:textAlignment w:val="baseline"/>
        <w:rPr>
          <w:rFonts w:ascii="Frutiger" w:eastAsia="Times New Roman" w:hAnsi="Frutiger" w:cs="Segoe UI"/>
          <w:sz w:val="24"/>
          <w:szCs w:val="24"/>
          <w:lang w:eastAsia="en-GB"/>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135"/>
        <w:gridCol w:w="473"/>
        <w:gridCol w:w="1107"/>
        <w:gridCol w:w="494"/>
        <w:gridCol w:w="835"/>
        <w:gridCol w:w="135"/>
        <w:gridCol w:w="165"/>
        <w:gridCol w:w="613"/>
        <w:gridCol w:w="514"/>
        <w:gridCol w:w="226"/>
        <w:gridCol w:w="122"/>
        <w:gridCol w:w="550"/>
        <w:gridCol w:w="913"/>
        <w:gridCol w:w="223"/>
        <w:gridCol w:w="1717"/>
      </w:tblGrid>
      <w:tr w:rsidR="007A3ED7" w:rsidRPr="00047531" w14:paraId="19F505C0" w14:textId="77777777" w:rsidTr="007C1F30">
        <w:trPr>
          <w:trHeight w:val="225"/>
        </w:trPr>
        <w:tc>
          <w:tcPr>
            <w:tcW w:w="9348" w:type="dxa"/>
            <w:gridSpan w:val="16"/>
            <w:tcBorders>
              <w:top w:val="single" w:sz="6" w:space="0" w:color="auto"/>
              <w:left w:val="single" w:sz="6" w:space="0" w:color="auto"/>
              <w:bottom w:val="single" w:sz="6" w:space="0" w:color="auto"/>
              <w:right w:val="single" w:sz="6" w:space="0" w:color="auto"/>
            </w:tcBorders>
            <w:shd w:val="clear" w:color="auto" w:fill="96D1CA" w:themeFill="accent5"/>
            <w:hideMark/>
          </w:tcPr>
          <w:p w14:paraId="2C7B86F4" w14:textId="77777777" w:rsidR="007A3ED7" w:rsidRPr="00047531" w:rsidRDefault="007A3ED7" w:rsidP="00462DB8">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t>Personal Information</w:t>
            </w:r>
            <w:r w:rsidRPr="00047531">
              <w:rPr>
                <w:rFonts w:eastAsia="Times New Roman" w:cstheme="minorHAnsi"/>
                <w:lang w:eastAsia="en-GB"/>
              </w:rPr>
              <w:t> </w:t>
            </w:r>
          </w:p>
        </w:tc>
      </w:tr>
      <w:tr w:rsidR="007A3ED7" w:rsidRPr="00047531" w14:paraId="0DFA9C45" w14:textId="77777777" w:rsidTr="007C1F30">
        <w:trPr>
          <w:trHeight w:val="615"/>
        </w:trPr>
        <w:tc>
          <w:tcPr>
            <w:tcW w:w="1126" w:type="dxa"/>
            <w:tcBorders>
              <w:top w:val="single" w:sz="6" w:space="0" w:color="auto"/>
              <w:left w:val="single" w:sz="6" w:space="0" w:color="auto"/>
              <w:bottom w:val="single" w:sz="6" w:space="0" w:color="auto"/>
              <w:right w:val="single" w:sz="6" w:space="0" w:color="auto"/>
            </w:tcBorders>
            <w:shd w:val="clear" w:color="auto" w:fill="auto"/>
            <w:hideMark/>
          </w:tcPr>
          <w:p w14:paraId="67EA58AF"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First Name</w:t>
            </w: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shd w:val="clear" w:color="auto" w:fill="auto"/>
            <w:hideMark/>
          </w:tcPr>
          <w:p w14:paraId="24592BC9" w14:textId="4D17F546"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c>
          <w:tcPr>
            <w:tcW w:w="112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BF17B5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Surname</w:t>
            </w:r>
            <w:r w:rsidRPr="00047531">
              <w:rPr>
                <w:rFonts w:eastAsia="Times New Roman" w:cstheme="minorHAnsi"/>
                <w:lang w:eastAsia="en-GB"/>
              </w:rPr>
              <w:t> </w:t>
            </w:r>
          </w:p>
        </w:tc>
        <w:tc>
          <w:tcPr>
            <w:tcW w:w="3751" w:type="dxa"/>
            <w:gridSpan w:val="6"/>
            <w:tcBorders>
              <w:top w:val="single" w:sz="6" w:space="0" w:color="auto"/>
              <w:left w:val="single" w:sz="6" w:space="0" w:color="auto"/>
              <w:bottom w:val="single" w:sz="6" w:space="0" w:color="auto"/>
              <w:right w:val="single" w:sz="6" w:space="0" w:color="auto"/>
            </w:tcBorders>
            <w:shd w:val="clear" w:color="auto" w:fill="auto"/>
            <w:hideMark/>
          </w:tcPr>
          <w:p w14:paraId="4A1475DE" w14:textId="2B294FF4"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r>
      <w:tr w:rsidR="007A3ED7" w:rsidRPr="00047531" w14:paraId="2D14F0CF" w14:textId="77777777" w:rsidTr="007C1F30">
        <w:trPr>
          <w:trHeight w:val="495"/>
        </w:trPr>
        <w:tc>
          <w:tcPr>
            <w:tcW w:w="1126" w:type="dxa"/>
            <w:tcBorders>
              <w:top w:val="single" w:sz="6" w:space="0" w:color="auto"/>
              <w:left w:val="single" w:sz="6" w:space="0" w:color="auto"/>
              <w:bottom w:val="single" w:sz="6" w:space="0" w:color="auto"/>
              <w:right w:val="single" w:sz="6" w:space="0" w:color="auto"/>
            </w:tcBorders>
            <w:shd w:val="clear" w:color="auto" w:fill="auto"/>
            <w:hideMark/>
          </w:tcPr>
          <w:p w14:paraId="6249B5A4"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Title</w:t>
            </w:r>
            <w:r w:rsidRPr="00047531">
              <w:rPr>
                <w:rFonts w:eastAsia="Times New Roman" w:cstheme="minorHAnsi"/>
                <w:lang w:eastAsia="en-GB"/>
              </w:rPr>
              <w:t> </w:t>
            </w:r>
          </w:p>
          <w:p w14:paraId="40CA45B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shd w:val="clear" w:color="auto" w:fill="auto"/>
            <w:hideMark/>
          </w:tcPr>
          <w:p w14:paraId="2AE18853"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127"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2937A1E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Date of Birth</w:t>
            </w:r>
            <w:r w:rsidRPr="00047531">
              <w:rPr>
                <w:rFonts w:eastAsia="Times New Roman" w:cstheme="minorHAnsi"/>
                <w:lang w:eastAsia="en-GB"/>
              </w:rPr>
              <w:t> </w:t>
            </w:r>
          </w:p>
        </w:tc>
        <w:tc>
          <w:tcPr>
            <w:tcW w:w="898"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564A2AC0" w14:textId="43017FD0"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c>
          <w:tcPr>
            <w:tcW w:w="1136"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7656E4CF"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Age</w:t>
            </w:r>
            <w:r w:rsidRPr="00047531">
              <w:rPr>
                <w:rFonts w:eastAsia="Times New Roman" w:cstheme="minorHAnsi"/>
                <w:lang w:eastAsia="en-GB"/>
              </w:rPr>
              <w:t> </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E94C9F6" w14:textId="2B912A0D"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r>
      <w:tr w:rsidR="007A3ED7" w:rsidRPr="00047531" w14:paraId="065DFCD5" w14:textId="77777777" w:rsidTr="007C1F30">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hideMark/>
          </w:tcPr>
          <w:p w14:paraId="1766F437"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Gender</w:t>
            </w: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shd w:val="clear" w:color="auto" w:fill="auto"/>
            <w:hideMark/>
          </w:tcPr>
          <w:p w14:paraId="63B3B29A" w14:textId="07AC53CA"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Male     </w:t>
            </w:r>
            <w:r w:rsidR="00AC5B69">
              <w:rPr>
                <w:rFonts w:eastAsia="Times New Roman" w:cstheme="minorHAnsi"/>
                <w:lang w:eastAsia="en-GB"/>
              </w:rPr>
              <w:t xml:space="preserve">           </w:t>
            </w:r>
            <w:r w:rsidRPr="00047531">
              <w:rPr>
                <w:rFonts w:eastAsia="Times New Roman" w:cstheme="minorHAnsi"/>
                <w:lang w:eastAsia="en-GB"/>
              </w:rPr>
              <w:t xml:space="preserve">  Female  </w:t>
            </w:r>
          </w:p>
          <w:p w14:paraId="7FD7A8DD"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0F762E35" w14:textId="64645816"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Other    </w:t>
            </w:r>
            <w:r w:rsidR="00AC5B69">
              <w:rPr>
                <w:rFonts w:eastAsia="Times New Roman" w:cstheme="minorHAnsi"/>
                <w:lang w:eastAsia="en-GB"/>
              </w:rPr>
              <w:t xml:space="preserve">           </w:t>
            </w:r>
            <w:r w:rsidRPr="00047531">
              <w:rPr>
                <w:rFonts w:eastAsia="Times New Roman" w:cstheme="minorHAnsi"/>
                <w:lang w:eastAsia="en-GB"/>
              </w:rPr>
              <w:t xml:space="preserve"> Prefer not to say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D76DE9" w14:textId="77777777" w:rsidR="007A3ED7" w:rsidRPr="00047531" w:rsidRDefault="007A3ED7" w:rsidP="00462DB8">
            <w:pPr>
              <w:spacing w:after="0" w:line="240" w:lineRule="auto"/>
              <w:rPr>
                <w:rFonts w:eastAsia="Times New Roman" w:cstheme="minorHAnsi"/>
                <w:lang w:eastAsia="en-GB"/>
              </w:rPr>
            </w:pP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A06880" w14:textId="77777777" w:rsidR="007A3ED7" w:rsidRPr="00047531" w:rsidRDefault="007A3ED7" w:rsidP="00462DB8">
            <w:pPr>
              <w:spacing w:after="0" w:line="240" w:lineRule="auto"/>
              <w:rPr>
                <w:rFonts w:eastAsia="Times New Roman" w:cstheme="minorHAnsi"/>
                <w:lang w:eastAsia="en-GB"/>
              </w:rPr>
            </w:pP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5BCB5" w14:textId="77777777" w:rsidR="007A3ED7" w:rsidRPr="00047531" w:rsidRDefault="007A3ED7" w:rsidP="00462DB8">
            <w:pPr>
              <w:spacing w:after="0" w:line="240" w:lineRule="auto"/>
              <w:rPr>
                <w:rFonts w:eastAsia="Times New Roman" w:cstheme="minorHAnsi"/>
                <w:lang w:eastAsia="en-GB"/>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B54D29" w14:textId="77777777" w:rsidR="007A3ED7" w:rsidRPr="00047531" w:rsidRDefault="007A3ED7" w:rsidP="00462DB8">
            <w:pPr>
              <w:spacing w:after="0" w:line="240" w:lineRule="auto"/>
              <w:rPr>
                <w:rFonts w:eastAsia="Times New Roman" w:cstheme="minorHAnsi"/>
                <w:lang w:eastAsia="en-GB"/>
              </w:rPr>
            </w:pPr>
          </w:p>
        </w:tc>
      </w:tr>
      <w:tr w:rsidR="007A3ED7" w:rsidRPr="00047531" w14:paraId="3157BBDF" w14:textId="77777777" w:rsidTr="007C1F30">
        <w:trPr>
          <w:trHeight w:val="285"/>
        </w:trPr>
        <w:tc>
          <w:tcPr>
            <w:tcW w:w="1126" w:type="dxa"/>
            <w:tcBorders>
              <w:top w:val="single" w:sz="6" w:space="0" w:color="auto"/>
              <w:left w:val="single" w:sz="6" w:space="0" w:color="auto"/>
              <w:bottom w:val="single" w:sz="6" w:space="0" w:color="auto"/>
              <w:right w:val="single" w:sz="6" w:space="0" w:color="auto"/>
            </w:tcBorders>
            <w:shd w:val="clear" w:color="auto" w:fill="auto"/>
            <w:hideMark/>
          </w:tcPr>
          <w:p w14:paraId="5EB9302C"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Address including</w:t>
            </w:r>
            <w:r w:rsidRPr="00047531">
              <w:rPr>
                <w:rFonts w:eastAsia="Times New Roman" w:cstheme="minorHAnsi"/>
                <w:lang w:eastAsia="en-GB"/>
              </w:rPr>
              <w:t> </w:t>
            </w:r>
          </w:p>
          <w:p w14:paraId="0179FC0D"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Postcode</w:t>
            </w:r>
            <w:r w:rsidRPr="00047531">
              <w:rPr>
                <w:rFonts w:eastAsia="Times New Roman" w:cstheme="minorHAnsi"/>
                <w:lang w:eastAsia="en-GB"/>
              </w:rPr>
              <w:t> </w:t>
            </w:r>
          </w:p>
        </w:tc>
        <w:tc>
          <w:tcPr>
            <w:tcW w:w="8222" w:type="dxa"/>
            <w:gridSpan w:val="15"/>
            <w:tcBorders>
              <w:top w:val="single" w:sz="6" w:space="0" w:color="auto"/>
              <w:left w:val="single" w:sz="6" w:space="0" w:color="auto"/>
              <w:bottom w:val="single" w:sz="6" w:space="0" w:color="auto"/>
              <w:right w:val="single" w:sz="6" w:space="0" w:color="auto"/>
            </w:tcBorders>
            <w:shd w:val="clear" w:color="auto" w:fill="auto"/>
            <w:hideMark/>
          </w:tcPr>
          <w:p w14:paraId="3FC7400F" w14:textId="78942279"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p w14:paraId="59F1684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1D3A2F2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5C2FD05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7A3ED7" w:rsidRPr="00047531" w14:paraId="07D63CC5" w14:textId="77777777" w:rsidTr="007C1F30">
        <w:trPr>
          <w:trHeight w:val="690"/>
        </w:trPr>
        <w:tc>
          <w:tcPr>
            <w:tcW w:w="1126" w:type="dxa"/>
            <w:tcBorders>
              <w:top w:val="single" w:sz="6" w:space="0" w:color="auto"/>
              <w:left w:val="single" w:sz="6" w:space="0" w:color="auto"/>
              <w:bottom w:val="single" w:sz="6" w:space="0" w:color="auto"/>
              <w:right w:val="single" w:sz="6" w:space="0" w:color="auto"/>
            </w:tcBorders>
            <w:shd w:val="clear" w:color="auto" w:fill="auto"/>
            <w:hideMark/>
          </w:tcPr>
          <w:p w14:paraId="0DCF2AF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Mobile </w:t>
            </w: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shd w:val="clear" w:color="auto" w:fill="auto"/>
            <w:hideMark/>
          </w:tcPr>
          <w:p w14:paraId="5FAEF341" w14:textId="65FB7E08"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112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B6FC0C"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Telephone</w:t>
            </w:r>
            <w:r w:rsidRPr="00047531">
              <w:rPr>
                <w:rFonts w:eastAsia="Times New Roman" w:cstheme="minorHAnsi"/>
                <w:lang w:eastAsia="en-GB"/>
              </w:rPr>
              <w:t> </w:t>
            </w:r>
          </w:p>
        </w:tc>
        <w:tc>
          <w:tcPr>
            <w:tcW w:w="3751" w:type="dxa"/>
            <w:gridSpan w:val="6"/>
            <w:tcBorders>
              <w:top w:val="single" w:sz="6" w:space="0" w:color="auto"/>
              <w:left w:val="single" w:sz="6" w:space="0" w:color="auto"/>
              <w:bottom w:val="single" w:sz="6" w:space="0" w:color="auto"/>
              <w:right w:val="single" w:sz="6" w:space="0" w:color="auto"/>
            </w:tcBorders>
            <w:shd w:val="clear" w:color="auto" w:fill="auto"/>
            <w:hideMark/>
          </w:tcPr>
          <w:p w14:paraId="67F046BA" w14:textId="7C1EDF54"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r>
      <w:tr w:rsidR="007A3ED7" w:rsidRPr="00047531" w14:paraId="0AB57E96" w14:textId="77777777" w:rsidTr="007C1F30">
        <w:trPr>
          <w:trHeight w:val="420"/>
        </w:trPr>
        <w:tc>
          <w:tcPr>
            <w:tcW w:w="1126" w:type="dxa"/>
            <w:tcBorders>
              <w:top w:val="single" w:sz="6" w:space="0" w:color="auto"/>
              <w:left w:val="single" w:sz="6" w:space="0" w:color="auto"/>
              <w:bottom w:val="single" w:sz="6" w:space="0" w:color="auto"/>
              <w:right w:val="single" w:sz="6" w:space="0" w:color="auto"/>
            </w:tcBorders>
            <w:shd w:val="clear" w:color="auto" w:fill="auto"/>
            <w:hideMark/>
          </w:tcPr>
          <w:p w14:paraId="40E5F3F5"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Email</w:t>
            </w:r>
            <w:r w:rsidRPr="00047531">
              <w:rPr>
                <w:rFonts w:eastAsia="Times New Roman" w:cstheme="minorHAnsi"/>
                <w:lang w:eastAsia="en-GB"/>
              </w:rPr>
              <w:t> </w:t>
            </w:r>
          </w:p>
        </w:tc>
        <w:tc>
          <w:tcPr>
            <w:tcW w:w="8222" w:type="dxa"/>
            <w:gridSpan w:val="15"/>
            <w:tcBorders>
              <w:top w:val="single" w:sz="6" w:space="0" w:color="auto"/>
              <w:left w:val="single" w:sz="6" w:space="0" w:color="auto"/>
              <w:bottom w:val="single" w:sz="6" w:space="0" w:color="auto"/>
              <w:right w:val="single" w:sz="6" w:space="0" w:color="auto"/>
            </w:tcBorders>
            <w:shd w:val="clear" w:color="auto" w:fill="auto"/>
            <w:hideMark/>
          </w:tcPr>
          <w:p w14:paraId="50CCE627" w14:textId="476AA555"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p w14:paraId="5FA6527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7A3ED7" w:rsidRPr="00047531" w14:paraId="7AFCD70E" w14:textId="77777777" w:rsidTr="007C1F30">
        <w:trPr>
          <w:trHeight w:val="315"/>
        </w:trPr>
        <w:tc>
          <w:tcPr>
            <w:tcW w:w="333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FC6098B"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Would you require any adjustments to be made for your placement?</w:t>
            </w:r>
            <w:r w:rsidRPr="00047531">
              <w:rPr>
                <w:rFonts w:eastAsia="Times New Roman" w:cstheme="minorHAnsi"/>
                <w:lang w:eastAsia="en-GB"/>
              </w:rPr>
              <w:t> </w:t>
            </w:r>
          </w:p>
        </w:tc>
        <w:tc>
          <w:tcPr>
            <w:tcW w:w="6013" w:type="dxa"/>
            <w:gridSpan w:val="11"/>
            <w:tcBorders>
              <w:top w:val="single" w:sz="6" w:space="0" w:color="auto"/>
              <w:left w:val="single" w:sz="6" w:space="0" w:color="auto"/>
              <w:bottom w:val="single" w:sz="6" w:space="0" w:color="auto"/>
              <w:right w:val="single" w:sz="6" w:space="0" w:color="auto"/>
            </w:tcBorders>
            <w:shd w:val="clear" w:color="auto" w:fill="auto"/>
            <w:hideMark/>
          </w:tcPr>
          <w:p w14:paraId="1B691D8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Not applicable </w:t>
            </w:r>
          </w:p>
          <w:p w14:paraId="2A9E5341"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None required </w:t>
            </w:r>
          </w:p>
          <w:p w14:paraId="16ECB99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Yes (please specify below) </w:t>
            </w:r>
          </w:p>
          <w:p w14:paraId="12986239" w14:textId="28547C36"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xml:space="preserve">Adjustment required: </w:t>
            </w:r>
          </w:p>
        </w:tc>
      </w:tr>
      <w:tr w:rsidR="007A3ED7" w:rsidRPr="00047531" w14:paraId="66A5F536" w14:textId="77777777" w:rsidTr="007C1F30">
        <w:trPr>
          <w:trHeight w:val="315"/>
        </w:trPr>
        <w:tc>
          <w:tcPr>
            <w:tcW w:w="1261"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0D336AF"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Ethnicity: </w:t>
            </w:r>
            <w:r w:rsidRPr="00047531">
              <w:rPr>
                <w:rFonts w:eastAsia="Times New Roman" w:cstheme="minorHAnsi"/>
                <w:lang w:eastAsia="en-GB"/>
              </w:rPr>
              <w:t> </w:t>
            </w: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E5C87E"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A – White British </w:t>
            </w:r>
          </w:p>
        </w:tc>
        <w:tc>
          <w:tcPr>
            <w:tcW w:w="1464" w:type="dxa"/>
            <w:gridSpan w:val="3"/>
            <w:tcBorders>
              <w:top w:val="single" w:sz="6" w:space="0" w:color="auto"/>
              <w:left w:val="single" w:sz="6" w:space="0" w:color="auto"/>
              <w:bottom w:val="single" w:sz="6" w:space="0" w:color="auto"/>
              <w:right w:val="single" w:sz="6" w:space="0" w:color="auto"/>
            </w:tcBorders>
            <w:shd w:val="clear" w:color="auto" w:fill="auto"/>
            <w:hideMark/>
          </w:tcPr>
          <w:p w14:paraId="7749595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B – White Irish </w:t>
            </w:r>
          </w:p>
        </w:tc>
        <w:tc>
          <w:tcPr>
            <w:tcW w:w="1640" w:type="dxa"/>
            <w:gridSpan w:val="5"/>
            <w:tcBorders>
              <w:top w:val="single" w:sz="6" w:space="0" w:color="auto"/>
              <w:left w:val="single" w:sz="6" w:space="0" w:color="auto"/>
              <w:bottom w:val="single" w:sz="6" w:space="0" w:color="auto"/>
              <w:right w:val="single" w:sz="6" w:space="0" w:color="auto"/>
            </w:tcBorders>
            <w:shd w:val="clear" w:color="auto" w:fill="auto"/>
            <w:hideMark/>
          </w:tcPr>
          <w:p w14:paraId="53F5816C"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C – Any other White background </w:t>
            </w:r>
          </w:p>
        </w:tc>
        <w:tc>
          <w:tcPr>
            <w:tcW w:w="14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730133"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D – White and Black Caribbean </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01C9C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E – White and Black African </w:t>
            </w:r>
          </w:p>
        </w:tc>
      </w:tr>
      <w:tr w:rsidR="007A3ED7" w:rsidRPr="00047531" w14:paraId="5BB9D7CB" w14:textId="77777777" w:rsidTr="007C1F30">
        <w:trPr>
          <w:trHeight w:val="315"/>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7BCFB60" w14:textId="77777777" w:rsidR="007A3ED7" w:rsidRPr="00047531" w:rsidRDefault="007A3ED7" w:rsidP="00462DB8">
            <w:pPr>
              <w:spacing w:after="0" w:line="240" w:lineRule="auto"/>
              <w:rPr>
                <w:rFonts w:eastAsia="Times New Roman" w:cstheme="minorHAnsi"/>
                <w:lang w:eastAsia="en-GB"/>
              </w:rPr>
            </w:pP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0454C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F – White and Asian </w:t>
            </w:r>
          </w:p>
        </w:tc>
        <w:tc>
          <w:tcPr>
            <w:tcW w:w="1464" w:type="dxa"/>
            <w:gridSpan w:val="3"/>
            <w:tcBorders>
              <w:top w:val="single" w:sz="6" w:space="0" w:color="auto"/>
              <w:left w:val="single" w:sz="6" w:space="0" w:color="auto"/>
              <w:bottom w:val="single" w:sz="6" w:space="0" w:color="auto"/>
              <w:right w:val="single" w:sz="6" w:space="0" w:color="auto"/>
            </w:tcBorders>
            <w:shd w:val="clear" w:color="auto" w:fill="auto"/>
            <w:hideMark/>
          </w:tcPr>
          <w:p w14:paraId="593584BA"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G – Any other mixed background </w:t>
            </w:r>
          </w:p>
        </w:tc>
        <w:tc>
          <w:tcPr>
            <w:tcW w:w="1640" w:type="dxa"/>
            <w:gridSpan w:val="5"/>
            <w:tcBorders>
              <w:top w:val="single" w:sz="6" w:space="0" w:color="auto"/>
              <w:left w:val="single" w:sz="6" w:space="0" w:color="auto"/>
              <w:bottom w:val="single" w:sz="6" w:space="0" w:color="auto"/>
              <w:right w:val="single" w:sz="6" w:space="0" w:color="auto"/>
            </w:tcBorders>
            <w:shd w:val="clear" w:color="auto" w:fill="auto"/>
            <w:hideMark/>
          </w:tcPr>
          <w:p w14:paraId="7531A803"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H – Indian </w:t>
            </w:r>
          </w:p>
        </w:tc>
        <w:tc>
          <w:tcPr>
            <w:tcW w:w="14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07702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J – Pakistani </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65715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K - Bangladeshi </w:t>
            </w:r>
          </w:p>
        </w:tc>
      </w:tr>
      <w:tr w:rsidR="007A3ED7" w:rsidRPr="00047531" w14:paraId="3B68595E" w14:textId="77777777" w:rsidTr="007C1F30">
        <w:trPr>
          <w:trHeight w:val="953"/>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9861CA" w14:textId="77777777" w:rsidR="007A3ED7" w:rsidRPr="00047531" w:rsidRDefault="007A3ED7" w:rsidP="00462DB8">
            <w:pPr>
              <w:spacing w:after="0" w:line="240" w:lineRule="auto"/>
              <w:rPr>
                <w:rFonts w:eastAsia="Times New Roman" w:cstheme="minorHAnsi"/>
                <w:lang w:eastAsia="en-GB"/>
              </w:rPr>
            </w:pP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EC2A19"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L – Any other Asian background </w:t>
            </w:r>
          </w:p>
        </w:tc>
        <w:tc>
          <w:tcPr>
            <w:tcW w:w="1464" w:type="dxa"/>
            <w:gridSpan w:val="3"/>
            <w:tcBorders>
              <w:top w:val="single" w:sz="6" w:space="0" w:color="auto"/>
              <w:left w:val="single" w:sz="6" w:space="0" w:color="auto"/>
              <w:bottom w:val="single" w:sz="6" w:space="0" w:color="auto"/>
              <w:right w:val="single" w:sz="6" w:space="0" w:color="auto"/>
            </w:tcBorders>
            <w:shd w:val="clear" w:color="auto" w:fill="auto"/>
            <w:hideMark/>
          </w:tcPr>
          <w:p w14:paraId="0A17BEE7"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M – Caribbean </w:t>
            </w:r>
          </w:p>
        </w:tc>
        <w:tc>
          <w:tcPr>
            <w:tcW w:w="1640" w:type="dxa"/>
            <w:gridSpan w:val="5"/>
            <w:tcBorders>
              <w:top w:val="single" w:sz="6" w:space="0" w:color="auto"/>
              <w:left w:val="single" w:sz="6" w:space="0" w:color="auto"/>
              <w:bottom w:val="single" w:sz="6" w:space="0" w:color="auto"/>
              <w:right w:val="single" w:sz="6" w:space="0" w:color="auto"/>
            </w:tcBorders>
            <w:shd w:val="clear" w:color="auto" w:fill="auto"/>
            <w:hideMark/>
          </w:tcPr>
          <w:p w14:paraId="4C0351C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N – African </w:t>
            </w:r>
          </w:p>
        </w:tc>
        <w:tc>
          <w:tcPr>
            <w:tcW w:w="14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64F91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P – Any other Black background </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B3B66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R - Chinese </w:t>
            </w:r>
          </w:p>
        </w:tc>
      </w:tr>
      <w:tr w:rsidR="007A3ED7" w:rsidRPr="00047531" w14:paraId="50E3FC75" w14:textId="77777777" w:rsidTr="007C1F30">
        <w:trPr>
          <w:trHeight w:val="1701"/>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39327B" w14:textId="77777777" w:rsidR="007A3ED7" w:rsidRPr="00047531" w:rsidRDefault="007A3ED7" w:rsidP="00462DB8">
            <w:pPr>
              <w:spacing w:after="0" w:line="240" w:lineRule="auto"/>
              <w:rPr>
                <w:rFonts w:eastAsia="Times New Roman" w:cstheme="minorHAnsi"/>
                <w:lang w:eastAsia="en-GB"/>
              </w:rPr>
            </w:pPr>
          </w:p>
        </w:tc>
        <w:tc>
          <w:tcPr>
            <w:tcW w:w="1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526F8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S – Any other ethnic group </w:t>
            </w:r>
          </w:p>
        </w:tc>
        <w:tc>
          <w:tcPr>
            <w:tcW w:w="1464"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8D5587"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Z – Prefer not to say </w:t>
            </w:r>
          </w:p>
        </w:tc>
        <w:tc>
          <w:tcPr>
            <w:tcW w:w="1640" w:type="dxa"/>
            <w:gridSpan w:val="5"/>
            <w:tcBorders>
              <w:top w:val="single" w:sz="6" w:space="0" w:color="auto"/>
              <w:left w:val="single" w:sz="6" w:space="0" w:color="auto"/>
              <w:bottom w:val="single" w:sz="6" w:space="0" w:color="auto"/>
              <w:right w:val="single" w:sz="6" w:space="0" w:color="auto"/>
            </w:tcBorders>
            <w:shd w:val="clear" w:color="auto" w:fill="auto"/>
            <w:hideMark/>
          </w:tcPr>
          <w:p w14:paraId="0016DA7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4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C7A01C"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9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561157"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7A3ED7" w:rsidRPr="00047531" w14:paraId="5038CA07" w14:textId="77777777" w:rsidTr="007C1F30">
        <w:trPr>
          <w:trHeight w:val="75"/>
        </w:trPr>
        <w:tc>
          <w:tcPr>
            <w:tcW w:w="9348" w:type="dxa"/>
            <w:gridSpan w:val="16"/>
            <w:tcBorders>
              <w:top w:val="single" w:sz="6" w:space="0" w:color="auto"/>
              <w:left w:val="single" w:sz="6" w:space="0" w:color="auto"/>
              <w:bottom w:val="single" w:sz="6" w:space="0" w:color="auto"/>
              <w:right w:val="single" w:sz="6" w:space="0" w:color="auto"/>
            </w:tcBorders>
            <w:shd w:val="clear" w:color="auto" w:fill="96D1CA" w:themeFill="accent5"/>
            <w:hideMark/>
          </w:tcPr>
          <w:p w14:paraId="5558F195" w14:textId="77777777" w:rsidR="007A3ED7" w:rsidRPr="00047531" w:rsidRDefault="007A3ED7" w:rsidP="00462DB8">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lastRenderedPageBreak/>
              <w:t>Parent/Guardian OR Next of Kin Contact</w:t>
            </w:r>
            <w:r w:rsidRPr="00047531">
              <w:rPr>
                <w:rFonts w:eastAsia="Times New Roman" w:cstheme="minorHAnsi"/>
                <w:lang w:eastAsia="en-GB"/>
              </w:rPr>
              <w:t> </w:t>
            </w:r>
          </w:p>
        </w:tc>
      </w:tr>
      <w:tr w:rsidR="007A3ED7" w:rsidRPr="00047531" w14:paraId="3009B4CB" w14:textId="77777777" w:rsidTr="007C1F30">
        <w:trPr>
          <w:trHeight w:val="585"/>
        </w:trPr>
        <w:tc>
          <w:tcPr>
            <w:tcW w:w="1734"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AB53C6"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Contact Name</w:t>
            </w:r>
            <w:r w:rsidRPr="00047531">
              <w:rPr>
                <w:rFonts w:eastAsia="Times New Roman" w:cstheme="minorHAnsi"/>
                <w:lang w:eastAsia="en-GB"/>
              </w:rPr>
              <w:t> </w:t>
            </w:r>
          </w:p>
        </w:tc>
        <w:tc>
          <w:tcPr>
            <w:tcW w:w="160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B9959E" w14:textId="1722B410" w:rsidR="007A3ED7" w:rsidRPr="00047531" w:rsidRDefault="007A3ED7" w:rsidP="00462DB8">
            <w:pPr>
              <w:spacing w:after="0" w:line="240" w:lineRule="auto"/>
              <w:textAlignment w:val="baseline"/>
              <w:rPr>
                <w:rFonts w:eastAsia="Times New Roman" w:cstheme="minorHAnsi"/>
                <w:lang w:eastAsia="en-GB"/>
              </w:rPr>
            </w:pPr>
          </w:p>
        </w:tc>
        <w:tc>
          <w:tcPr>
            <w:tcW w:w="1748" w:type="dxa"/>
            <w:gridSpan w:val="4"/>
            <w:tcBorders>
              <w:top w:val="single" w:sz="6" w:space="0" w:color="auto"/>
              <w:left w:val="single" w:sz="6" w:space="0" w:color="auto"/>
              <w:bottom w:val="single" w:sz="6" w:space="0" w:color="auto"/>
              <w:right w:val="single" w:sz="6" w:space="0" w:color="auto"/>
            </w:tcBorders>
            <w:shd w:val="clear" w:color="auto" w:fill="auto"/>
            <w:hideMark/>
          </w:tcPr>
          <w:p w14:paraId="0AAD9B34"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Relationship</w:t>
            </w:r>
            <w:r w:rsidRPr="00047531">
              <w:rPr>
                <w:rFonts w:eastAsia="Times New Roman" w:cstheme="minorHAnsi"/>
                <w:lang w:eastAsia="en-GB"/>
              </w:rPr>
              <w:t> </w:t>
            </w:r>
          </w:p>
        </w:tc>
        <w:tc>
          <w:tcPr>
            <w:tcW w:w="4265" w:type="dxa"/>
            <w:gridSpan w:val="7"/>
            <w:tcBorders>
              <w:top w:val="single" w:sz="6" w:space="0" w:color="auto"/>
              <w:left w:val="single" w:sz="6" w:space="0" w:color="auto"/>
              <w:bottom w:val="single" w:sz="6" w:space="0" w:color="auto"/>
              <w:right w:val="single" w:sz="6" w:space="0" w:color="auto"/>
            </w:tcBorders>
            <w:shd w:val="clear" w:color="auto" w:fill="auto"/>
            <w:hideMark/>
          </w:tcPr>
          <w:p w14:paraId="4127D456" w14:textId="29629411"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r>
      <w:tr w:rsidR="007A3ED7" w:rsidRPr="00047531" w14:paraId="1E38AEAF" w14:textId="77777777" w:rsidTr="007C1F30">
        <w:trPr>
          <w:trHeight w:val="796"/>
        </w:trPr>
        <w:tc>
          <w:tcPr>
            <w:tcW w:w="1734" w:type="dxa"/>
            <w:gridSpan w:val="3"/>
            <w:tcBorders>
              <w:top w:val="single" w:sz="6" w:space="0" w:color="auto"/>
              <w:left w:val="single" w:sz="6" w:space="0" w:color="auto"/>
              <w:bottom w:val="single" w:sz="6" w:space="0" w:color="auto"/>
              <w:right w:val="single" w:sz="6" w:space="0" w:color="auto"/>
            </w:tcBorders>
            <w:shd w:val="clear" w:color="auto" w:fill="auto"/>
            <w:hideMark/>
          </w:tcPr>
          <w:p w14:paraId="7F69A98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Telephone </w:t>
            </w:r>
            <w:r w:rsidRPr="00047531">
              <w:rPr>
                <w:rFonts w:eastAsia="Times New Roman" w:cstheme="minorHAnsi"/>
                <w:lang w:eastAsia="en-GB"/>
              </w:rPr>
              <w:t> </w:t>
            </w:r>
          </w:p>
        </w:tc>
        <w:tc>
          <w:tcPr>
            <w:tcW w:w="160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98D14C" w14:textId="7AB1961D"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c>
          <w:tcPr>
            <w:tcW w:w="1748" w:type="dxa"/>
            <w:gridSpan w:val="4"/>
            <w:tcBorders>
              <w:top w:val="single" w:sz="6" w:space="0" w:color="auto"/>
              <w:left w:val="single" w:sz="6" w:space="0" w:color="auto"/>
              <w:bottom w:val="single" w:sz="6" w:space="0" w:color="auto"/>
              <w:right w:val="single" w:sz="6" w:space="0" w:color="auto"/>
            </w:tcBorders>
            <w:shd w:val="clear" w:color="auto" w:fill="auto"/>
            <w:hideMark/>
          </w:tcPr>
          <w:p w14:paraId="68A207D4"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Email Address</w:t>
            </w:r>
            <w:r w:rsidRPr="00047531">
              <w:rPr>
                <w:rFonts w:eastAsia="Times New Roman" w:cstheme="minorHAnsi"/>
                <w:lang w:eastAsia="en-GB"/>
              </w:rPr>
              <w:t> </w:t>
            </w:r>
          </w:p>
        </w:tc>
        <w:tc>
          <w:tcPr>
            <w:tcW w:w="4265" w:type="dxa"/>
            <w:gridSpan w:val="7"/>
            <w:tcBorders>
              <w:top w:val="single" w:sz="6" w:space="0" w:color="auto"/>
              <w:left w:val="single" w:sz="6" w:space="0" w:color="auto"/>
              <w:bottom w:val="single" w:sz="6" w:space="0" w:color="auto"/>
              <w:right w:val="single" w:sz="6" w:space="0" w:color="auto"/>
            </w:tcBorders>
            <w:shd w:val="clear" w:color="auto" w:fill="auto"/>
            <w:hideMark/>
          </w:tcPr>
          <w:p w14:paraId="2B134B33" w14:textId="09D8DA7D"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r>
      <w:tr w:rsidR="007A3ED7" w:rsidRPr="00047531" w14:paraId="22A82A8F" w14:textId="77777777" w:rsidTr="007C1F30">
        <w:trPr>
          <w:trHeight w:val="780"/>
        </w:trPr>
        <w:tc>
          <w:tcPr>
            <w:tcW w:w="1734" w:type="dxa"/>
            <w:gridSpan w:val="3"/>
            <w:tcBorders>
              <w:top w:val="single" w:sz="6" w:space="0" w:color="auto"/>
              <w:left w:val="single" w:sz="6" w:space="0" w:color="auto"/>
              <w:bottom w:val="single" w:sz="6" w:space="0" w:color="auto"/>
              <w:right w:val="single" w:sz="6" w:space="0" w:color="auto"/>
            </w:tcBorders>
            <w:shd w:val="clear" w:color="auto" w:fill="auto"/>
            <w:hideMark/>
          </w:tcPr>
          <w:p w14:paraId="7F922A2A"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 xml:space="preserve">Address including postcode: </w:t>
            </w:r>
          </w:p>
          <w:p w14:paraId="25688F1C"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7614" w:type="dxa"/>
            <w:gridSpan w:val="13"/>
            <w:tcBorders>
              <w:top w:val="single" w:sz="6" w:space="0" w:color="auto"/>
              <w:left w:val="single" w:sz="6" w:space="0" w:color="auto"/>
              <w:bottom w:val="single" w:sz="6" w:space="0" w:color="auto"/>
              <w:right w:val="single" w:sz="6" w:space="0" w:color="auto"/>
            </w:tcBorders>
            <w:shd w:val="clear" w:color="auto" w:fill="auto"/>
            <w:hideMark/>
          </w:tcPr>
          <w:p w14:paraId="16D37D4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4A79185B"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7A3ED7" w:rsidRPr="00047531" w14:paraId="3E98CE8C" w14:textId="77777777" w:rsidTr="007C1F30">
        <w:trPr>
          <w:trHeight w:val="315"/>
        </w:trPr>
        <w:tc>
          <w:tcPr>
            <w:tcW w:w="9348" w:type="dxa"/>
            <w:gridSpan w:val="16"/>
            <w:tcBorders>
              <w:top w:val="single" w:sz="6" w:space="0" w:color="auto"/>
              <w:left w:val="single" w:sz="6" w:space="0" w:color="auto"/>
              <w:bottom w:val="single" w:sz="6" w:space="0" w:color="auto"/>
              <w:right w:val="single" w:sz="6" w:space="0" w:color="auto"/>
            </w:tcBorders>
            <w:shd w:val="clear" w:color="auto" w:fill="96D1CA" w:themeFill="accent5"/>
            <w:hideMark/>
          </w:tcPr>
          <w:p w14:paraId="28757F13" w14:textId="77777777" w:rsidR="007A3ED7" w:rsidRPr="00047531" w:rsidRDefault="007A3ED7" w:rsidP="00462DB8">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t xml:space="preserve">Education Details </w:t>
            </w:r>
          </w:p>
        </w:tc>
      </w:tr>
      <w:tr w:rsidR="007A3ED7" w:rsidRPr="00047531" w14:paraId="6EBC3431" w14:textId="77777777" w:rsidTr="007C1F30">
        <w:trPr>
          <w:trHeight w:val="540"/>
        </w:trPr>
        <w:tc>
          <w:tcPr>
            <w:tcW w:w="1734" w:type="dxa"/>
            <w:gridSpan w:val="3"/>
            <w:tcBorders>
              <w:top w:val="single" w:sz="6" w:space="0" w:color="auto"/>
              <w:left w:val="single" w:sz="6" w:space="0" w:color="auto"/>
              <w:bottom w:val="single" w:sz="6" w:space="0" w:color="auto"/>
              <w:right w:val="single" w:sz="6" w:space="0" w:color="auto"/>
            </w:tcBorders>
            <w:shd w:val="clear" w:color="auto" w:fill="auto"/>
            <w:hideMark/>
          </w:tcPr>
          <w:p w14:paraId="0738B81D"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School/College</w:t>
            </w:r>
            <w:r w:rsidRPr="00047531">
              <w:rPr>
                <w:rFonts w:eastAsia="Times New Roman" w:cstheme="minorHAnsi"/>
                <w:lang w:eastAsia="en-GB"/>
              </w:rPr>
              <w:t> </w:t>
            </w:r>
          </w:p>
          <w:p w14:paraId="25FBEF8D"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4D21C4D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897D65" w14:textId="5F429BF0"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1653" w:type="dxa"/>
            <w:gridSpan w:val="5"/>
            <w:tcBorders>
              <w:top w:val="single" w:sz="6" w:space="0" w:color="auto"/>
              <w:left w:val="single" w:sz="6" w:space="0" w:color="auto"/>
              <w:bottom w:val="single" w:sz="6" w:space="0" w:color="auto"/>
              <w:right w:val="single" w:sz="6" w:space="0" w:color="auto"/>
            </w:tcBorders>
            <w:shd w:val="clear" w:color="auto" w:fill="auto"/>
            <w:hideMark/>
          </w:tcPr>
          <w:p w14:paraId="6C9C46E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Teacher/Advisor</w:t>
            </w:r>
            <w:r w:rsidRPr="00047531">
              <w:rPr>
                <w:rFonts w:eastAsia="Times New Roman" w:cstheme="minorHAnsi"/>
                <w:lang w:eastAsia="en-GB"/>
              </w:rPr>
              <w:t> </w:t>
            </w:r>
          </w:p>
          <w:p w14:paraId="425838F9"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[name and email address]</w:t>
            </w:r>
          </w:p>
        </w:tc>
        <w:tc>
          <w:tcPr>
            <w:tcW w:w="352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D8E7F73" w14:textId="4F1E5B55"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r>
      <w:tr w:rsidR="007A3ED7" w:rsidRPr="00047531" w14:paraId="084F4C01" w14:textId="77777777" w:rsidTr="007C1F30">
        <w:trPr>
          <w:trHeight w:val="390"/>
        </w:trPr>
        <w:tc>
          <w:tcPr>
            <w:tcW w:w="1734" w:type="dxa"/>
            <w:gridSpan w:val="3"/>
            <w:tcBorders>
              <w:top w:val="single" w:sz="6" w:space="0" w:color="auto"/>
              <w:left w:val="single" w:sz="6" w:space="0" w:color="auto"/>
              <w:bottom w:val="single" w:sz="6" w:space="0" w:color="auto"/>
              <w:right w:val="single" w:sz="6" w:space="0" w:color="auto"/>
            </w:tcBorders>
            <w:shd w:val="clear" w:color="auto" w:fill="auto"/>
            <w:hideMark/>
          </w:tcPr>
          <w:p w14:paraId="452B3EB3"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Course Title and level</w:t>
            </w:r>
            <w:r w:rsidRPr="00047531">
              <w:rPr>
                <w:rFonts w:eastAsia="Times New Roman" w:cstheme="minorHAnsi"/>
                <w:lang w:eastAsia="en-GB"/>
              </w:rPr>
              <w:t> </w:t>
            </w: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hideMark/>
          </w:tcPr>
          <w:p w14:paraId="27113F75" w14:textId="19653EAD"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1653" w:type="dxa"/>
            <w:gridSpan w:val="5"/>
            <w:tcBorders>
              <w:top w:val="single" w:sz="6" w:space="0" w:color="auto"/>
              <w:left w:val="single" w:sz="6" w:space="0" w:color="auto"/>
              <w:bottom w:val="single" w:sz="6" w:space="0" w:color="auto"/>
              <w:right w:val="single" w:sz="6" w:space="0" w:color="auto"/>
            </w:tcBorders>
            <w:shd w:val="clear" w:color="auto" w:fill="auto"/>
            <w:hideMark/>
          </w:tcPr>
          <w:p w14:paraId="5BBC2A9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Year Group</w:t>
            </w:r>
            <w:r w:rsidRPr="00047531">
              <w:rPr>
                <w:rFonts w:eastAsia="Times New Roman" w:cstheme="minorHAnsi"/>
                <w:lang w:eastAsia="en-GB"/>
              </w:rPr>
              <w:t> </w:t>
            </w:r>
          </w:p>
        </w:tc>
        <w:tc>
          <w:tcPr>
            <w:tcW w:w="3525" w:type="dxa"/>
            <w:gridSpan w:val="5"/>
            <w:tcBorders>
              <w:top w:val="single" w:sz="6" w:space="0" w:color="auto"/>
              <w:left w:val="single" w:sz="6" w:space="0" w:color="auto"/>
              <w:bottom w:val="single" w:sz="6" w:space="0" w:color="auto"/>
              <w:right w:val="single" w:sz="6" w:space="0" w:color="auto"/>
            </w:tcBorders>
            <w:shd w:val="clear" w:color="auto" w:fill="auto"/>
            <w:hideMark/>
          </w:tcPr>
          <w:p w14:paraId="5CBAE0CF" w14:textId="54DD76AB"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p>
        </w:tc>
      </w:tr>
      <w:tr w:rsidR="007A3ED7" w:rsidRPr="00047531" w14:paraId="10EBE014" w14:textId="77777777" w:rsidTr="007C1F30">
        <w:trPr>
          <w:trHeight w:val="390"/>
        </w:trPr>
        <w:tc>
          <w:tcPr>
            <w:tcW w:w="1734" w:type="dxa"/>
            <w:gridSpan w:val="3"/>
            <w:tcBorders>
              <w:top w:val="single" w:sz="6" w:space="0" w:color="auto"/>
              <w:left w:val="single" w:sz="6" w:space="0" w:color="auto"/>
              <w:bottom w:val="single" w:sz="6" w:space="0" w:color="auto"/>
              <w:right w:val="single" w:sz="6" w:space="0" w:color="auto"/>
            </w:tcBorders>
            <w:shd w:val="clear" w:color="auto" w:fill="auto"/>
          </w:tcPr>
          <w:p w14:paraId="65237DEE" w14:textId="77777777" w:rsidR="007A3ED7" w:rsidRPr="00047531" w:rsidRDefault="007A3ED7" w:rsidP="00462DB8">
            <w:pPr>
              <w:spacing w:after="0" w:line="240" w:lineRule="auto"/>
              <w:textAlignment w:val="baseline"/>
              <w:rPr>
                <w:rFonts w:eastAsia="Times New Roman" w:cstheme="minorHAnsi"/>
                <w:b/>
                <w:bCs/>
                <w:lang w:eastAsia="en-GB"/>
              </w:rPr>
            </w:pPr>
          </w:p>
        </w:tc>
        <w:tc>
          <w:tcPr>
            <w:tcW w:w="2436" w:type="dxa"/>
            <w:gridSpan w:val="3"/>
            <w:tcBorders>
              <w:top w:val="single" w:sz="6" w:space="0" w:color="auto"/>
              <w:left w:val="single" w:sz="6" w:space="0" w:color="auto"/>
              <w:bottom w:val="single" w:sz="6" w:space="0" w:color="auto"/>
              <w:right w:val="single" w:sz="6" w:space="0" w:color="auto"/>
            </w:tcBorders>
            <w:shd w:val="clear" w:color="auto" w:fill="auto"/>
          </w:tcPr>
          <w:p w14:paraId="1DA2FCD0" w14:textId="77777777" w:rsidR="007A3ED7" w:rsidRPr="00047531" w:rsidRDefault="007A3ED7" w:rsidP="00462DB8">
            <w:pPr>
              <w:spacing w:after="0" w:line="240" w:lineRule="auto"/>
              <w:textAlignment w:val="baseline"/>
              <w:rPr>
                <w:rFonts w:eastAsia="Times New Roman" w:cstheme="minorHAnsi"/>
                <w:color w:val="000000"/>
                <w:shd w:val="clear" w:color="auto" w:fill="E1E3E6"/>
                <w:lang w:eastAsia="en-GB"/>
              </w:rPr>
            </w:pPr>
          </w:p>
        </w:tc>
        <w:tc>
          <w:tcPr>
            <w:tcW w:w="1653" w:type="dxa"/>
            <w:gridSpan w:val="5"/>
            <w:tcBorders>
              <w:top w:val="single" w:sz="6" w:space="0" w:color="auto"/>
              <w:left w:val="single" w:sz="6" w:space="0" w:color="auto"/>
              <w:bottom w:val="single" w:sz="6" w:space="0" w:color="auto"/>
              <w:right w:val="single" w:sz="6" w:space="0" w:color="auto"/>
            </w:tcBorders>
            <w:shd w:val="clear" w:color="auto" w:fill="auto"/>
          </w:tcPr>
          <w:p w14:paraId="10C979E1" w14:textId="77777777" w:rsidR="007A3ED7" w:rsidRPr="00047531" w:rsidRDefault="007A3ED7" w:rsidP="00462DB8">
            <w:pPr>
              <w:spacing w:after="0" w:line="240" w:lineRule="auto"/>
              <w:textAlignment w:val="baseline"/>
              <w:rPr>
                <w:rFonts w:eastAsia="Times New Roman" w:cstheme="minorHAnsi"/>
                <w:b/>
                <w:bCs/>
                <w:lang w:eastAsia="en-GB"/>
              </w:rPr>
            </w:pPr>
          </w:p>
        </w:tc>
        <w:tc>
          <w:tcPr>
            <w:tcW w:w="3525" w:type="dxa"/>
            <w:gridSpan w:val="5"/>
            <w:tcBorders>
              <w:top w:val="single" w:sz="6" w:space="0" w:color="auto"/>
              <w:left w:val="single" w:sz="6" w:space="0" w:color="auto"/>
              <w:bottom w:val="single" w:sz="6" w:space="0" w:color="auto"/>
              <w:right w:val="single" w:sz="6" w:space="0" w:color="auto"/>
            </w:tcBorders>
            <w:shd w:val="clear" w:color="auto" w:fill="auto"/>
          </w:tcPr>
          <w:p w14:paraId="1C5556B3" w14:textId="77777777" w:rsidR="007A3ED7" w:rsidRPr="00047531" w:rsidRDefault="007A3ED7" w:rsidP="00462DB8">
            <w:pPr>
              <w:spacing w:after="0" w:line="240" w:lineRule="auto"/>
              <w:textAlignment w:val="baseline"/>
              <w:rPr>
                <w:rFonts w:eastAsia="Times New Roman" w:cstheme="minorHAnsi"/>
                <w:color w:val="000000"/>
                <w:shd w:val="clear" w:color="auto" w:fill="E1E3E6"/>
                <w:lang w:eastAsia="en-GB"/>
              </w:rPr>
            </w:pPr>
          </w:p>
        </w:tc>
      </w:tr>
    </w:tbl>
    <w:p w14:paraId="44002AF1" w14:textId="77777777" w:rsidR="007A3ED7" w:rsidRDefault="007A3ED7" w:rsidP="007A3ED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4"/>
        <w:gridCol w:w="1549"/>
        <w:gridCol w:w="1760"/>
        <w:gridCol w:w="1779"/>
        <w:gridCol w:w="1001"/>
        <w:gridCol w:w="1331"/>
      </w:tblGrid>
      <w:tr w:rsidR="007A3ED7" w:rsidRPr="00047531" w14:paraId="1C5324BD" w14:textId="77777777" w:rsidTr="00AC5B69">
        <w:trPr>
          <w:trHeight w:val="315"/>
        </w:trPr>
        <w:tc>
          <w:tcPr>
            <w:tcW w:w="10905" w:type="dxa"/>
            <w:gridSpan w:val="6"/>
            <w:tcBorders>
              <w:top w:val="single" w:sz="6" w:space="0" w:color="auto"/>
              <w:left w:val="single" w:sz="6" w:space="0" w:color="auto"/>
              <w:bottom w:val="single" w:sz="6" w:space="0" w:color="auto"/>
              <w:right w:val="single" w:sz="6" w:space="0" w:color="auto"/>
            </w:tcBorders>
            <w:shd w:val="clear" w:color="auto" w:fill="96D1CA" w:themeFill="accent5"/>
            <w:hideMark/>
          </w:tcPr>
          <w:p w14:paraId="557C4AEC" w14:textId="77777777" w:rsidR="007A3ED7" w:rsidRPr="00047531" w:rsidRDefault="007A3ED7" w:rsidP="00462DB8">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t>Student Agreement to Organisational Requirements</w:t>
            </w:r>
            <w:r w:rsidRPr="00047531">
              <w:rPr>
                <w:rFonts w:eastAsia="Times New Roman" w:cstheme="minorHAnsi"/>
                <w:lang w:eastAsia="en-GB"/>
              </w:rPr>
              <w:t> </w:t>
            </w:r>
          </w:p>
        </w:tc>
      </w:tr>
      <w:tr w:rsidR="007A3ED7" w:rsidRPr="00047531" w14:paraId="0F9DCA01" w14:textId="77777777" w:rsidTr="00462DB8">
        <w:trPr>
          <w:trHeight w:val="315"/>
        </w:trPr>
        <w:tc>
          <w:tcPr>
            <w:tcW w:w="1090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CB53ACE" w14:textId="36385C8A" w:rsidR="007A3ED7" w:rsidRPr="00047531" w:rsidRDefault="007A3ED7" w:rsidP="00462DB8">
            <w:pPr>
              <w:spacing w:after="0" w:line="240" w:lineRule="auto"/>
              <w:ind w:left="555" w:hanging="555"/>
              <w:textAlignment w:val="baseline"/>
              <w:rPr>
                <w:rFonts w:eastAsia="Times New Roman" w:cstheme="minorHAnsi"/>
                <w:lang w:eastAsia="en-GB"/>
              </w:rPr>
            </w:pPr>
            <w:r w:rsidRPr="00047531">
              <w:rPr>
                <w:rFonts w:eastAsia="Times New Roman" w:cstheme="minorHAnsi"/>
                <w:i/>
                <w:iCs/>
                <w:lang w:eastAsia="en-GB"/>
              </w:rPr>
              <w:t>1)  </w:t>
            </w:r>
            <w:r w:rsidR="00AC5B69">
              <w:rPr>
                <w:rFonts w:eastAsia="Times New Roman" w:cstheme="minorHAnsi"/>
                <w:i/>
                <w:iCs/>
                <w:lang w:eastAsia="en-GB"/>
              </w:rPr>
              <w:t xml:space="preserve">  </w:t>
            </w:r>
            <w:proofErr w:type="gramStart"/>
            <w:r w:rsidR="00AC5B69">
              <w:rPr>
                <w:rFonts w:eastAsia="Times New Roman" w:cstheme="minorHAnsi"/>
                <w:i/>
                <w:iCs/>
                <w:lang w:eastAsia="en-GB"/>
              </w:rPr>
              <w:t xml:space="preserve">   [</w:t>
            </w:r>
            <w:proofErr w:type="gramEnd"/>
            <w:r w:rsidR="00AC5B69">
              <w:rPr>
                <w:rFonts w:eastAsia="Times New Roman" w:cstheme="minorHAnsi"/>
                <w:i/>
                <w:iCs/>
                <w:lang w:eastAsia="en-GB"/>
              </w:rPr>
              <w:t>Insert org name]</w:t>
            </w:r>
            <w:r w:rsidRPr="00047531">
              <w:rPr>
                <w:rFonts w:eastAsia="Times New Roman" w:cstheme="minorHAnsi"/>
                <w:i/>
                <w:iCs/>
                <w:lang w:eastAsia="en-GB"/>
              </w:rPr>
              <w:t xml:space="preserve"> places considerable importance on the need for attention to health and safety at work. You have the responsibility to acquaint yourself with the safety rules of the workplace, to follow these rules and make use of facilities and equipment provided for your safety.  It is essential that all accidents, however minor, are reported.</w:t>
            </w:r>
            <w:r w:rsidRPr="00047531">
              <w:rPr>
                <w:rFonts w:eastAsia="Times New Roman" w:cstheme="minorHAnsi"/>
                <w:lang w:eastAsia="en-GB"/>
              </w:rPr>
              <w:t> </w:t>
            </w:r>
          </w:p>
        </w:tc>
      </w:tr>
      <w:tr w:rsidR="007A3ED7" w:rsidRPr="00047531" w14:paraId="4EF3AEB0" w14:textId="77777777" w:rsidTr="00462DB8">
        <w:trPr>
          <w:trHeight w:val="315"/>
        </w:trPr>
        <w:tc>
          <w:tcPr>
            <w:tcW w:w="10905" w:type="dxa"/>
            <w:gridSpan w:val="6"/>
            <w:tcBorders>
              <w:top w:val="single" w:sz="6" w:space="0" w:color="auto"/>
              <w:left w:val="single" w:sz="6" w:space="0" w:color="auto"/>
              <w:bottom w:val="single" w:sz="6" w:space="0" w:color="auto"/>
              <w:right w:val="single" w:sz="6" w:space="0" w:color="auto"/>
            </w:tcBorders>
            <w:shd w:val="clear" w:color="auto" w:fill="auto"/>
            <w:hideMark/>
          </w:tcPr>
          <w:p w14:paraId="335B41AF" w14:textId="1BAA4D25" w:rsidR="007A3ED7" w:rsidRPr="00047531" w:rsidRDefault="007A3ED7" w:rsidP="00462DB8">
            <w:pPr>
              <w:spacing w:after="0" w:line="240" w:lineRule="auto"/>
              <w:ind w:left="555" w:hanging="555"/>
              <w:textAlignment w:val="baseline"/>
              <w:rPr>
                <w:rFonts w:eastAsia="Times New Roman" w:cstheme="minorHAnsi"/>
                <w:lang w:eastAsia="en-GB"/>
              </w:rPr>
            </w:pPr>
            <w:r w:rsidRPr="00047531">
              <w:rPr>
                <w:rFonts w:eastAsia="Times New Roman" w:cstheme="minorHAnsi"/>
                <w:i/>
                <w:iCs/>
                <w:lang w:eastAsia="en-GB"/>
              </w:rPr>
              <w:t>2)    </w:t>
            </w:r>
            <w:proofErr w:type="gramStart"/>
            <w:r w:rsidRPr="00047531">
              <w:rPr>
                <w:rFonts w:eastAsia="Times New Roman" w:cstheme="minorHAnsi"/>
                <w:i/>
                <w:iCs/>
                <w:lang w:eastAsia="en-GB"/>
              </w:rPr>
              <w:t xml:space="preserve">   </w:t>
            </w:r>
            <w:r w:rsidR="00AC5B69">
              <w:rPr>
                <w:rFonts w:eastAsia="Times New Roman" w:cstheme="minorHAnsi"/>
                <w:i/>
                <w:iCs/>
                <w:lang w:eastAsia="en-GB"/>
              </w:rPr>
              <w:t>[</w:t>
            </w:r>
            <w:proofErr w:type="gramEnd"/>
            <w:r w:rsidR="00AC5B69">
              <w:rPr>
                <w:rFonts w:eastAsia="Times New Roman" w:cstheme="minorHAnsi"/>
                <w:i/>
                <w:iCs/>
                <w:lang w:eastAsia="en-GB"/>
              </w:rPr>
              <w:t>Insert org name]</w:t>
            </w:r>
            <w:r w:rsidR="00AC5B69" w:rsidRPr="00047531">
              <w:rPr>
                <w:rFonts w:eastAsia="Times New Roman" w:cstheme="minorHAnsi"/>
                <w:i/>
                <w:iCs/>
                <w:lang w:eastAsia="en-GB"/>
              </w:rPr>
              <w:t xml:space="preserve"> </w:t>
            </w:r>
            <w:r w:rsidRPr="00047531">
              <w:rPr>
                <w:rFonts w:eastAsia="Times New Roman" w:cstheme="minorHAnsi"/>
                <w:i/>
                <w:iCs/>
                <w:lang w:eastAsia="en-GB"/>
              </w:rPr>
              <w:t>will also expect you to observe other rules and regulations governing the workplace which are drawn to your attention.  Please note that there is a no smoking policy covering the whole working environment and that there are security arrangements applicable to most locations.</w:t>
            </w:r>
            <w:r w:rsidRPr="00047531">
              <w:rPr>
                <w:rFonts w:eastAsia="Times New Roman" w:cstheme="minorHAnsi"/>
                <w:lang w:eastAsia="en-GB"/>
              </w:rPr>
              <w:t> </w:t>
            </w:r>
          </w:p>
        </w:tc>
      </w:tr>
      <w:tr w:rsidR="007A3ED7" w:rsidRPr="00047531" w14:paraId="052ACE9E" w14:textId="77777777" w:rsidTr="00462DB8">
        <w:trPr>
          <w:trHeight w:val="315"/>
        </w:trPr>
        <w:tc>
          <w:tcPr>
            <w:tcW w:w="1090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5818727" w14:textId="3732B77A" w:rsidR="007A3ED7" w:rsidRPr="00047531" w:rsidRDefault="007A3ED7" w:rsidP="00462DB8">
            <w:pPr>
              <w:spacing w:after="0" w:line="240" w:lineRule="auto"/>
              <w:ind w:left="555" w:hanging="555"/>
              <w:textAlignment w:val="baseline"/>
              <w:rPr>
                <w:rFonts w:eastAsia="Times New Roman" w:cstheme="minorHAnsi"/>
                <w:lang w:eastAsia="en-GB"/>
              </w:rPr>
            </w:pPr>
            <w:r w:rsidRPr="00047531">
              <w:rPr>
                <w:rFonts w:eastAsia="Times New Roman" w:cstheme="minorHAnsi"/>
                <w:i/>
                <w:iCs/>
                <w:lang w:eastAsia="en-GB"/>
              </w:rPr>
              <w:t>3)    </w:t>
            </w:r>
            <w:proofErr w:type="gramStart"/>
            <w:r w:rsidRPr="00047531">
              <w:rPr>
                <w:rFonts w:eastAsia="Times New Roman" w:cstheme="minorHAnsi"/>
                <w:i/>
                <w:iCs/>
                <w:lang w:eastAsia="en-GB"/>
              </w:rPr>
              <w:t>  </w:t>
            </w:r>
            <w:r w:rsidR="00AC5B69">
              <w:rPr>
                <w:rFonts w:eastAsia="Times New Roman" w:cstheme="minorHAnsi"/>
                <w:i/>
                <w:iCs/>
                <w:lang w:eastAsia="en-GB"/>
              </w:rPr>
              <w:t xml:space="preserve"> [</w:t>
            </w:r>
            <w:proofErr w:type="gramEnd"/>
            <w:r w:rsidR="00AC5B69">
              <w:rPr>
                <w:rFonts w:eastAsia="Times New Roman" w:cstheme="minorHAnsi"/>
                <w:i/>
                <w:iCs/>
                <w:lang w:eastAsia="en-GB"/>
              </w:rPr>
              <w:t>Insert org name]</w:t>
            </w:r>
            <w:r w:rsidR="00AC5B69" w:rsidRPr="00047531">
              <w:rPr>
                <w:rFonts w:eastAsia="Times New Roman" w:cstheme="minorHAnsi"/>
                <w:i/>
                <w:iCs/>
                <w:lang w:eastAsia="en-GB"/>
              </w:rPr>
              <w:t xml:space="preserve"> </w:t>
            </w:r>
            <w:r w:rsidRPr="00047531">
              <w:rPr>
                <w:rFonts w:eastAsia="Times New Roman" w:cstheme="minorHAnsi"/>
                <w:i/>
                <w:iCs/>
                <w:lang w:eastAsia="en-GB"/>
              </w:rPr>
              <w:t>fully supports equal opportunities in employment and opposes all forms of unlawful or unfair discrimination on the grounds of ethnic origins, gender, disability, age, religion or sexuality.</w:t>
            </w:r>
            <w:r w:rsidRPr="00047531">
              <w:rPr>
                <w:rFonts w:eastAsia="Times New Roman" w:cstheme="minorHAnsi"/>
                <w:lang w:eastAsia="en-GB"/>
              </w:rPr>
              <w:t> </w:t>
            </w:r>
          </w:p>
        </w:tc>
      </w:tr>
      <w:tr w:rsidR="007A3ED7" w:rsidRPr="00047531" w14:paraId="3B14617E" w14:textId="77777777" w:rsidTr="007C1F30">
        <w:trPr>
          <w:trHeight w:val="603"/>
        </w:trPr>
        <w:tc>
          <w:tcPr>
            <w:tcW w:w="10905" w:type="dxa"/>
            <w:gridSpan w:val="6"/>
            <w:tcBorders>
              <w:top w:val="single" w:sz="6" w:space="0" w:color="auto"/>
              <w:left w:val="single" w:sz="6" w:space="0" w:color="auto"/>
              <w:bottom w:val="single" w:sz="6" w:space="0" w:color="auto"/>
              <w:right w:val="single" w:sz="6" w:space="0" w:color="auto"/>
            </w:tcBorders>
            <w:shd w:val="clear" w:color="auto" w:fill="auto"/>
            <w:hideMark/>
          </w:tcPr>
          <w:p w14:paraId="56454928"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i/>
                <w:iCs/>
                <w:lang w:eastAsia="en-GB"/>
              </w:rPr>
              <w:t>4)       There will be payment for meals, travelling expenses or parking.</w:t>
            </w:r>
            <w:r w:rsidRPr="00047531">
              <w:rPr>
                <w:rFonts w:eastAsia="Times New Roman" w:cstheme="minorHAnsi"/>
                <w:lang w:eastAsia="en-GB"/>
              </w:rPr>
              <w:t> </w:t>
            </w:r>
          </w:p>
        </w:tc>
      </w:tr>
      <w:tr w:rsidR="007A3ED7" w:rsidRPr="00047531" w14:paraId="77C2BF72" w14:textId="77777777" w:rsidTr="007C1F30">
        <w:trPr>
          <w:trHeight w:val="412"/>
        </w:trPr>
        <w:tc>
          <w:tcPr>
            <w:tcW w:w="10905" w:type="dxa"/>
            <w:gridSpan w:val="6"/>
            <w:tcBorders>
              <w:top w:val="single" w:sz="6" w:space="0" w:color="auto"/>
              <w:left w:val="single" w:sz="6" w:space="0" w:color="auto"/>
              <w:bottom w:val="single" w:sz="6" w:space="0" w:color="auto"/>
              <w:right w:val="single" w:sz="6" w:space="0" w:color="auto"/>
            </w:tcBorders>
            <w:shd w:val="clear" w:color="auto" w:fill="96D1CA" w:themeFill="accent5"/>
            <w:hideMark/>
          </w:tcPr>
          <w:p w14:paraId="17ECF013"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u w:val="single"/>
                <w:lang w:eastAsia="en-GB"/>
              </w:rPr>
              <w:t>I HAVE READ AND UNDERTOOD THE ABOVE REQUIREMENTS </w:t>
            </w:r>
            <w:r w:rsidRPr="00047531">
              <w:rPr>
                <w:rFonts w:eastAsia="Times New Roman" w:cstheme="minorHAnsi"/>
                <w:lang w:eastAsia="en-GB"/>
              </w:rPr>
              <w:t> </w:t>
            </w:r>
          </w:p>
        </w:tc>
      </w:tr>
      <w:tr w:rsidR="007A3ED7" w:rsidRPr="00047531" w14:paraId="2D23A372" w14:textId="77777777" w:rsidTr="00462DB8">
        <w:trPr>
          <w:trHeight w:val="315"/>
        </w:trPr>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0537819D"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Signature (Participant)</w:t>
            </w:r>
            <w:r w:rsidRPr="00047531">
              <w:rPr>
                <w:rFonts w:eastAsia="Times New Roman" w:cstheme="minorHAnsi"/>
                <w:lang w:eastAsia="en-GB"/>
              </w:rPr>
              <w:t> </w:t>
            </w:r>
          </w:p>
          <w:p w14:paraId="3D7407A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275569AE" w14:textId="15AA861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12C408E9"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Print Name</w:t>
            </w:r>
            <w:r w:rsidRPr="00047531">
              <w:rPr>
                <w:rFonts w:eastAsia="Times New Roman" w:cstheme="minorHAnsi"/>
                <w:lang w:eastAsia="en-GB"/>
              </w:rPr>
              <w:t> </w:t>
            </w:r>
          </w:p>
        </w:tc>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05969E2D" w14:textId="49E6D70E"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E3EDB6B"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Date</w:t>
            </w:r>
            <w:r w:rsidRPr="00047531">
              <w:rPr>
                <w:rFonts w:eastAsia="Times New Roman" w:cstheme="minorHAnsi"/>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4C74851E" w14:textId="37D4FE7E"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r>
      <w:tr w:rsidR="007A3ED7" w:rsidRPr="00047531" w14:paraId="119F6F30" w14:textId="77777777" w:rsidTr="00462DB8">
        <w:trPr>
          <w:trHeight w:val="945"/>
        </w:trPr>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4B42143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Signature (parent/Guardian if under 18)</w:t>
            </w:r>
            <w:r w:rsidRPr="00047531">
              <w:rPr>
                <w:rFonts w:eastAsia="Times New Roman" w:cstheme="minorHAnsi"/>
                <w:lang w:eastAsia="en-GB"/>
              </w:rPr>
              <w:t>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410D9C74"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4237E342"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b/>
                <w:bCs/>
                <w:lang w:eastAsia="en-GB"/>
              </w:rPr>
              <w:t>Print Name</w:t>
            </w:r>
            <w:r w:rsidRPr="00047531">
              <w:rPr>
                <w:rFonts w:eastAsia="Times New Roman" w:cstheme="minorHAnsi"/>
                <w:lang w:eastAsia="en-GB"/>
              </w:rPr>
              <w:t> </w:t>
            </w:r>
          </w:p>
        </w:tc>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7516420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1EEF0D5"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D</w:t>
            </w:r>
            <w:r w:rsidRPr="00047531">
              <w:rPr>
                <w:rFonts w:eastAsia="Times New Roman" w:cstheme="minorHAnsi"/>
                <w:b/>
                <w:bCs/>
                <w:lang w:eastAsia="en-GB"/>
              </w:rPr>
              <w:t>ate</w:t>
            </w:r>
            <w:r w:rsidRPr="00047531">
              <w:rPr>
                <w:rFonts w:eastAsia="Times New Roman" w:cstheme="minorHAnsi"/>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769A1EE0" w14:textId="77777777" w:rsidR="007A3ED7" w:rsidRPr="00047531" w:rsidRDefault="007A3ED7" w:rsidP="00462DB8">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bl>
    <w:p w14:paraId="7001499E" w14:textId="77777777" w:rsidR="00AC5B69" w:rsidRDefault="00AC5B69" w:rsidP="007A3ED7"/>
    <w:p w14:paraId="69283C47" w14:textId="77777777" w:rsidR="007C1F30" w:rsidRDefault="007C1F30" w:rsidP="007A3ED7">
      <w:pPr>
        <w:rPr>
          <w:b/>
          <w:bCs/>
        </w:rPr>
      </w:pPr>
    </w:p>
    <w:p w14:paraId="645F4194" w14:textId="77777777" w:rsidR="007C1F30" w:rsidRDefault="007C1F30" w:rsidP="007A3ED7">
      <w:pPr>
        <w:rPr>
          <w:b/>
          <w:bCs/>
        </w:rPr>
      </w:pPr>
    </w:p>
    <w:p w14:paraId="4DF03A7A" w14:textId="77777777" w:rsidR="007C1F30" w:rsidRDefault="007C1F30" w:rsidP="007A3ED7">
      <w:pPr>
        <w:rPr>
          <w:b/>
          <w:bCs/>
        </w:rPr>
      </w:pPr>
    </w:p>
    <w:p w14:paraId="2C794900" w14:textId="3563BA56" w:rsidR="007A3ED7" w:rsidRPr="007C1F30" w:rsidRDefault="007A3ED7" w:rsidP="007A3ED7">
      <w:pPr>
        <w:rPr>
          <w:b/>
          <w:bCs/>
          <w:color w:val="0896A6" w:themeColor="accent3"/>
        </w:rPr>
      </w:pPr>
      <w:r w:rsidRPr="007C1F30">
        <w:rPr>
          <w:b/>
          <w:bCs/>
          <w:color w:val="0896A6" w:themeColor="accent3"/>
        </w:rPr>
        <w:t xml:space="preserve">Questions: </w:t>
      </w:r>
    </w:p>
    <w:p w14:paraId="43F24032" w14:textId="5533A30E" w:rsidR="007A3ED7" w:rsidRPr="00047531" w:rsidRDefault="007A3ED7" w:rsidP="007A3ED7">
      <w:pPr>
        <w:pStyle w:val="Header"/>
        <w:ind w:left="720" w:hanging="720"/>
        <w:rPr>
          <w:rFonts w:cstheme="minorHAnsi"/>
          <w:b/>
          <w:bCs/>
        </w:rPr>
      </w:pPr>
      <w:r w:rsidRPr="00AC5B69">
        <w:rPr>
          <w:rFonts w:cstheme="minorHAnsi"/>
          <w:b/>
          <w:bCs/>
          <w:lang w:val="en-US"/>
        </w:rPr>
        <w:t>1.</w:t>
      </w:r>
      <w:r w:rsidRPr="00BE61E7">
        <w:rPr>
          <w:rFonts w:ascii="Arial" w:hAnsi="Arial" w:cs="Arial"/>
          <w:b/>
          <w:bCs/>
          <w:sz w:val="24"/>
          <w:szCs w:val="24"/>
          <w:lang w:val="en-US"/>
        </w:rPr>
        <w:tab/>
      </w:r>
      <w:r w:rsidRPr="007C1F30">
        <w:rPr>
          <w:rFonts w:cstheme="minorHAnsi"/>
          <w:b/>
          <w:bCs/>
          <w:lang w:val="en-US"/>
        </w:rPr>
        <w:t xml:space="preserve">Please tell us what makes you want to undertake work experience within </w:t>
      </w:r>
      <w:r w:rsidR="00AC5B69" w:rsidRPr="007C1F30">
        <w:rPr>
          <w:rFonts w:cstheme="minorHAnsi"/>
          <w:b/>
          <w:bCs/>
          <w:i/>
          <w:iCs/>
          <w:lang w:val="en-US"/>
        </w:rPr>
        <w:t>[</w:t>
      </w:r>
      <w:proofErr w:type="spellStart"/>
      <w:r w:rsidR="007C1F30" w:rsidRPr="007C1F30">
        <w:rPr>
          <w:rFonts w:cstheme="minorHAnsi"/>
          <w:b/>
          <w:bCs/>
          <w:i/>
          <w:iCs/>
          <w:lang w:val="en-US"/>
        </w:rPr>
        <w:t>i</w:t>
      </w:r>
      <w:r w:rsidR="00AC5B69" w:rsidRPr="007C1F30">
        <w:rPr>
          <w:rFonts w:eastAsia="Times New Roman" w:cstheme="minorHAnsi"/>
          <w:b/>
          <w:bCs/>
          <w:i/>
          <w:iCs/>
          <w:lang w:eastAsia="en-GB"/>
        </w:rPr>
        <w:t>nsert</w:t>
      </w:r>
      <w:proofErr w:type="spellEnd"/>
      <w:r w:rsidR="00AC5B69" w:rsidRPr="007C1F30">
        <w:rPr>
          <w:rFonts w:eastAsia="Times New Roman" w:cstheme="minorHAnsi"/>
          <w:b/>
          <w:bCs/>
          <w:i/>
          <w:iCs/>
          <w:lang w:eastAsia="en-GB"/>
        </w:rPr>
        <w:t xml:space="preserve"> org name]</w:t>
      </w:r>
      <w:r w:rsidRPr="007C1F30">
        <w:rPr>
          <w:rFonts w:cstheme="minorHAnsi"/>
          <w:b/>
          <w:bCs/>
          <w:i/>
          <w:iCs/>
          <w:lang w:val="en-US"/>
        </w:rPr>
        <w:t>.</w:t>
      </w:r>
      <w:r w:rsidRPr="007C1F30">
        <w:rPr>
          <w:rFonts w:cstheme="minorHAnsi"/>
          <w:b/>
          <w:bCs/>
          <w:lang w:val="en-US"/>
        </w:rPr>
        <w:t xml:space="preserve"> (est. 100 words)</w:t>
      </w:r>
    </w:p>
    <w:p w14:paraId="3F9584AC" w14:textId="77777777" w:rsidR="007A3ED7" w:rsidRPr="00047531" w:rsidRDefault="007A3ED7" w:rsidP="007A3ED7">
      <w:pPr>
        <w:pStyle w:val="Header"/>
        <w:ind w:left="408" w:hanging="408"/>
        <w:rPr>
          <w:rFonts w:cstheme="minorHAnsi"/>
          <w:b/>
          <w:bCs/>
        </w:rPr>
      </w:pPr>
    </w:p>
    <w:tbl>
      <w:tblPr>
        <w:tblW w:w="9185" w:type="dxa"/>
        <w:tblInd w:w="15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85"/>
      </w:tblGrid>
      <w:tr w:rsidR="007A3ED7" w:rsidRPr="00047531" w14:paraId="74C4274E" w14:textId="77777777" w:rsidTr="007C1F30">
        <w:trPr>
          <w:trHeight w:val="912"/>
        </w:trPr>
        <w:tc>
          <w:tcPr>
            <w:tcW w:w="9185" w:type="dxa"/>
          </w:tcPr>
          <w:p w14:paraId="660F9166" w14:textId="77777777" w:rsidR="007A3ED7" w:rsidRPr="00047531" w:rsidRDefault="007A3ED7" w:rsidP="00462DB8">
            <w:pPr>
              <w:pStyle w:val="Header"/>
              <w:ind w:left="144"/>
              <w:rPr>
                <w:rFonts w:cstheme="minorHAnsi"/>
              </w:rPr>
            </w:pPr>
          </w:p>
          <w:p w14:paraId="6DA772C5" w14:textId="77777777" w:rsidR="00AC5B69" w:rsidRDefault="00AC5B69" w:rsidP="00AC5B69">
            <w:pPr>
              <w:pStyle w:val="Header"/>
              <w:rPr>
                <w:rFonts w:cstheme="minorHAnsi"/>
                <w:b/>
                <w:bCs/>
              </w:rPr>
            </w:pPr>
          </w:p>
          <w:p w14:paraId="7E49EADD" w14:textId="77777777" w:rsidR="00AC5B69" w:rsidRPr="00047531" w:rsidRDefault="00AC5B69" w:rsidP="00AC5B69">
            <w:pPr>
              <w:pStyle w:val="Header"/>
              <w:rPr>
                <w:rFonts w:cstheme="minorHAnsi"/>
                <w:b/>
                <w:bCs/>
              </w:rPr>
            </w:pPr>
          </w:p>
        </w:tc>
      </w:tr>
    </w:tbl>
    <w:p w14:paraId="2424C177" w14:textId="77777777" w:rsidR="007A3ED7" w:rsidRPr="00047531" w:rsidRDefault="007A3ED7" w:rsidP="007A3ED7">
      <w:pPr>
        <w:pStyle w:val="Header"/>
        <w:ind w:left="720" w:hanging="720"/>
        <w:rPr>
          <w:rFonts w:cstheme="minorHAnsi"/>
          <w:b/>
          <w:bCs/>
          <w:color w:val="0099CC"/>
          <w:lang w:val="en-US"/>
        </w:rPr>
      </w:pPr>
    </w:p>
    <w:p w14:paraId="311EBBE3" w14:textId="77777777" w:rsidR="007A3ED7" w:rsidRPr="00047531" w:rsidRDefault="007A3ED7" w:rsidP="007A3ED7">
      <w:pPr>
        <w:pStyle w:val="Header"/>
        <w:ind w:left="720" w:hanging="720"/>
        <w:rPr>
          <w:rFonts w:cstheme="minorHAnsi"/>
          <w:b/>
          <w:bCs/>
          <w:lang w:val="en-US"/>
        </w:rPr>
      </w:pPr>
      <w:r w:rsidRPr="00047531">
        <w:rPr>
          <w:rFonts w:cstheme="minorHAnsi"/>
          <w:b/>
          <w:bCs/>
          <w:lang w:val="en-US"/>
        </w:rPr>
        <w:t>2.</w:t>
      </w:r>
      <w:r w:rsidRPr="00047531">
        <w:rPr>
          <w:rFonts w:cstheme="minorHAnsi"/>
          <w:b/>
          <w:bCs/>
          <w:lang w:val="en-US"/>
        </w:rPr>
        <w:tab/>
        <w:t>Please outline what you hope to learn from the placement (est. 100 words)</w:t>
      </w:r>
    </w:p>
    <w:p w14:paraId="031ABC26" w14:textId="77777777" w:rsidR="007A3ED7" w:rsidRPr="00022B20" w:rsidRDefault="007A3ED7" w:rsidP="007A3ED7">
      <w:pPr>
        <w:pStyle w:val="Header"/>
        <w:ind w:left="408" w:hanging="408"/>
        <w:rPr>
          <w:rFonts w:ascii="Arial" w:hAnsi="Arial" w:cs="Arial"/>
          <w:b/>
          <w:bCs/>
          <w:sz w:val="12"/>
          <w:szCs w:val="12"/>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4"/>
      </w:tblGrid>
      <w:tr w:rsidR="007A3ED7" w14:paraId="421E86B1" w14:textId="77777777" w:rsidTr="007C1F30">
        <w:trPr>
          <w:trHeight w:val="49"/>
        </w:trPr>
        <w:tc>
          <w:tcPr>
            <w:tcW w:w="10583" w:type="dxa"/>
          </w:tcPr>
          <w:p w14:paraId="33B0B8A0" w14:textId="77777777" w:rsidR="007A3ED7" w:rsidRDefault="007A3ED7" w:rsidP="00462DB8">
            <w:pPr>
              <w:rPr>
                <w:rFonts w:ascii="Arial" w:hAnsi="Arial" w:cs="Arial"/>
                <w:b/>
                <w:bCs/>
              </w:rPr>
            </w:pPr>
          </w:p>
          <w:p w14:paraId="4FB63C88" w14:textId="77777777" w:rsidR="007A3ED7" w:rsidRDefault="007A3ED7" w:rsidP="00462DB8">
            <w:pPr>
              <w:tabs>
                <w:tab w:val="left" w:pos="2733"/>
              </w:tabs>
            </w:pPr>
          </w:p>
          <w:p w14:paraId="1DA79C29" w14:textId="77777777" w:rsidR="00AC5B69" w:rsidRPr="00AD2305" w:rsidRDefault="00AC5B69" w:rsidP="00462DB8">
            <w:pPr>
              <w:tabs>
                <w:tab w:val="left" w:pos="2733"/>
              </w:tabs>
            </w:pPr>
          </w:p>
        </w:tc>
      </w:tr>
    </w:tbl>
    <w:p w14:paraId="28221E2D" w14:textId="77777777" w:rsidR="007A3ED7" w:rsidRDefault="007A3ED7" w:rsidP="007A3ED7"/>
    <w:p w14:paraId="3FEC7113" w14:textId="77777777" w:rsidR="007A3ED7" w:rsidRPr="00047531" w:rsidRDefault="007A3ED7" w:rsidP="007A3ED7">
      <w:pPr>
        <w:pStyle w:val="Header"/>
        <w:ind w:left="720" w:hanging="720"/>
        <w:rPr>
          <w:rFonts w:cstheme="minorHAnsi"/>
          <w:b/>
          <w:bCs/>
          <w:lang w:val="en-US"/>
        </w:rPr>
      </w:pPr>
      <w:r w:rsidRPr="00AC5B69">
        <w:rPr>
          <w:rFonts w:cstheme="minorHAnsi"/>
          <w:b/>
          <w:bCs/>
          <w:lang w:val="en-US"/>
        </w:rPr>
        <w:t>3.</w:t>
      </w:r>
      <w:r w:rsidRPr="00BE61E7">
        <w:rPr>
          <w:rFonts w:ascii="Arial" w:hAnsi="Arial" w:cs="Arial"/>
          <w:b/>
          <w:bCs/>
          <w:sz w:val="24"/>
          <w:szCs w:val="24"/>
          <w:lang w:val="en-US"/>
        </w:rPr>
        <w:tab/>
      </w:r>
      <w:r w:rsidRPr="00047531">
        <w:rPr>
          <w:rFonts w:cstheme="minorHAnsi"/>
          <w:b/>
          <w:bCs/>
          <w:lang w:val="en-US"/>
        </w:rPr>
        <w:t xml:space="preserve">Please give an example, stating your </w:t>
      </w:r>
      <w:proofErr w:type="gramStart"/>
      <w:r w:rsidRPr="00047531">
        <w:rPr>
          <w:rFonts w:cstheme="minorHAnsi"/>
          <w:b/>
          <w:bCs/>
          <w:lang w:val="en-US"/>
        </w:rPr>
        <w:t>reasons,</w:t>
      </w:r>
      <w:proofErr w:type="gramEnd"/>
      <w:r w:rsidRPr="00047531">
        <w:rPr>
          <w:rFonts w:cstheme="minorHAnsi"/>
          <w:b/>
          <w:bCs/>
          <w:lang w:val="en-US"/>
        </w:rPr>
        <w:t xml:space="preserve"> of something you are particularly proud of. (This can be from your personal life, your education or employment.) (est. 100 words)</w:t>
      </w:r>
    </w:p>
    <w:p w14:paraId="6CBABFBD" w14:textId="77777777" w:rsidR="007A3ED7" w:rsidRPr="00047531" w:rsidRDefault="007A3ED7" w:rsidP="007A3ED7">
      <w:pPr>
        <w:pStyle w:val="Header"/>
        <w:rPr>
          <w:rFonts w:cstheme="minorHAnsi"/>
          <w:b/>
          <w:bCs/>
        </w:rPr>
      </w:pPr>
    </w:p>
    <w:tbl>
      <w:tblPr>
        <w:tblW w:w="0" w:type="auto"/>
        <w:tblInd w:w="15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94"/>
      </w:tblGrid>
      <w:tr w:rsidR="007A3ED7" w:rsidRPr="00047531" w14:paraId="4D3F2A0D" w14:textId="77777777" w:rsidTr="007C1F30">
        <w:trPr>
          <w:trHeight w:val="1147"/>
        </w:trPr>
        <w:tc>
          <w:tcPr>
            <w:tcW w:w="10583" w:type="dxa"/>
          </w:tcPr>
          <w:p w14:paraId="535AADB2" w14:textId="77777777" w:rsidR="007A3ED7" w:rsidRDefault="007A3ED7" w:rsidP="00462DB8">
            <w:pPr>
              <w:pStyle w:val="Header"/>
              <w:ind w:left="144"/>
              <w:rPr>
                <w:rFonts w:cstheme="minorHAnsi"/>
              </w:rPr>
            </w:pPr>
          </w:p>
          <w:p w14:paraId="26725901" w14:textId="77777777" w:rsidR="007C1F30" w:rsidRPr="00047531" w:rsidRDefault="007C1F30" w:rsidP="00462DB8">
            <w:pPr>
              <w:pStyle w:val="Header"/>
              <w:ind w:left="144"/>
              <w:rPr>
                <w:rFonts w:cstheme="minorHAnsi"/>
              </w:rPr>
            </w:pPr>
          </w:p>
          <w:p w14:paraId="58C65F34" w14:textId="77777777" w:rsidR="007A3ED7" w:rsidRPr="00047531" w:rsidRDefault="007A3ED7" w:rsidP="00462DB8">
            <w:pPr>
              <w:pStyle w:val="Header"/>
              <w:ind w:left="420"/>
              <w:rPr>
                <w:rFonts w:cstheme="minorHAnsi"/>
                <w:b/>
                <w:bCs/>
              </w:rPr>
            </w:pPr>
          </w:p>
        </w:tc>
      </w:tr>
    </w:tbl>
    <w:p w14:paraId="0B3D1E9A" w14:textId="77777777" w:rsidR="007A3ED7" w:rsidRDefault="007A3ED7" w:rsidP="007A3ED7">
      <w:pPr>
        <w:tabs>
          <w:tab w:val="left" w:pos="567"/>
        </w:tabs>
        <w:ind w:left="567" w:hanging="567"/>
        <w:rPr>
          <w:rFonts w:eastAsia="Times New Roman" w:cstheme="minorHAnsi"/>
          <w:b/>
          <w:bCs/>
          <w:lang w:val="en-US"/>
        </w:rPr>
      </w:pPr>
    </w:p>
    <w:p w14:paraId="42CBA04F" w14:textId="35443632" w:rsidR="007A3ED7" w:rsidRPr="00047531" w:rsidRDefault="007A3ED7" w:rsidP="007A3ED7">
      <w:pPr>
        <w:tabs>
          <w:tab w:val="left" w:pos="567"/>
        </w:tabs>
        <w:ind w:left="567" w:hanging="567"/>
        <w:rPr>
          <w:rFonts w:cstheme="minorHAnsi"/>
          <w:b/>
          <w:bCs/>
        </w:rPr>
      </w:pPr>
      <w:r w:rsidRPr="00047531">
        <w:rPr>
          <w:rFonts w:eastAsia="Times New Roman" w:cstheme="minorHAnsi"/>
          <w:b/>
          <w:bCs/>
          <w:lang w:val="en-US"/>
        </w:rPr>
        <w:t>4</w:t>
      </w:r>
      <w:proofErr w:type="gramStart"/>
      <w:r w:rsidR="00AC5B69">
        <w:rPr>
          <w:rFonts w:eastAsia="Times New Roman" w:cstheme="minorHAnsi"/>
          <w:b/>
          <w:bCs/>
          <w:lang w:val="en-US"/>
        </w:rPr>
        <w:t>.</w:t>
      </w:r>
      <w:r w:rsidRPr="00047531">
        <w:rPr>
          <w:rFonts w:eastAsia="Times New Roman" w:cstheme="minorHAnsi"/>
          <w:b/>
          <w:bCs/>
          <w:lang w:val="en-US"/>
        </w:rPr>
        <w:t xml:space="preserve"> </w:t>
      </w:r>
      <w:r w:rsidRPr="00047531">
        <w:rPr>
          <w:rFonts w:eastAsia="Times New Roman" w:cstheme="minorHAnsi"/>
          <w:b/>
          <w:bCs/>
          <w:lang w:val="en-US"/>
        </w:rPr>
        <w:tab/>
        <w:t>This</w:t>
      </w:r>
      <w:proofErr w:type="gramEnd"/>
      <w:r w:rsidRPr="00047531">
        <w:rPr>
          <w:rFonts w:eastAsia="Times New Roman" w:cstheme="minorHAnsi"/>
          <w:b/>
          <w:bCs/>
          <w:lang w:val="en-US"/>
        </w:rPr>
        <w:t xml:space="preserve"> work experience week is part of the Access Accountancy </w:t>
      </w:r>
      <w:proofErr w:type="spellStart"/>
      <w:r w:rsidRPr="00047531">
        <w:rPr>
          <w:rFonts w:eastAsia="Times New Roman" w:cstheme="minorHAnsi"/>
          <w:b/>
          <w:bCs/>
          <w:lang w:val="en-US"/>
        </w:rPr>
        <w:t>programme</w:t>
      </w:r>
      <w:proofErr w:type="spellEnd"/>
      <w:r w:rsidRPr="00047531">
        <w:rPr>
          <w:rFonts w:eastAsia="Times New Roman" w:cstheme="minorHAnsi"/>
          <w:b/>
          <w:bCs/>
          <w:lang w:val="en-US"/>
        </w:rPr>
        <w:t xml:space="preserve"> which aims to improve access to and promote diversity across the accountancy sector by offering work experience to individuals from lower socio-economic backgrounds.</w:t>
      </w:r>
      <w:r w:rsidRPr="00047531">
        <w:rPr>
          <w:rFonts w:cstheme="minorHAnsi"/>
          <w:b/>
          <w:bCs/>
        </w:rPr>
        <w:t xml:space="preserve">  </w:t>
      </w:r>
    </w:p>
    <w:p w14:paraId="18D1D08A" w14:textId="77777777" w:rsidR="007A3ED7" w:rsidRPr="00047531" w:rsidRDefault="007A3ED7" w:rsidP="007C1F30">
      <w:pPr>
        <w:ind w:left="567"/>
        <w:rPr>
          <w:rFonts w:eastAsia="Times New Roman" w:cstheme="minorHAnsi"/>
          <w:b/>
          <w:bCs/>
          <w:lang w:val="en-US"/>
        </w:rPr>
      </w:pPr>
      <w:r w:rsidRPr="00047531">
        <w:rPr>
          <w:rFonts w:eastAsia="Times New Roman" w:cstheme="minorHAnsi"/>
          <w:b/>
          <w:bCs/>
          <w:lang w:val="en-US"/>
        </w:rPr>
        <w:t>Please answer all 4 of the questions in the box below so that we can check your eligibility, please note only one answer needs to be ‘yes’ for an applicant to be eligible.  If you are not sure, please provide as many details as possible against the criteria below and we will use this to assess your eligibility.</w:t>
      </w:r>
    </w:p>
    <w:p w14:paraId="443A0FCE" w14:textId="77777777" w:rsidR="007A3ED7" w:rsidRPr="00033BF4" w:rsidRDefault="007A3ED7" w:rsidP="007A3ED7">
      <w:pPr>
        <w:rPr>
          <w:rFonts w:ascii="Arial" w:eastAsia="Times New Roman" w:hAnsi="Arial" w:cs="Arial"/>
          <w:b/>
          <w:bCs/>
          <w:sz w:val="24"/>
          <w:szCs w:val="24"/>
          <w:lang w:val="en-US"/>
        </w:rPr>
      </w:pPr>
    </w:p>
    <w:tbl>
      <w:tblPr>
        <w:tblStyle w:val="TableGrid"/>
        <w:tblW w:w="9351" w:type="dxa"/>
        <w:tblLook w:val="04A0" w:firstRow="1" w:lastRow="0" w:firstColumn="1" w:lastColumn="0" w:noHBand="0" w:noVBand="1"/>
      </w:tblPr>
      <w:tblGrid>
        <w:gridCol w:w="3256"/>
        <w:gridCol w:w="851"/>
        <w:gridCol w:w="5244"/>
      </w:tblGrid>
      <w:tr w:rsidR="007A3ED7" w:rsidRPr="00047531" w14:paraId="64E4FE04" w14:textId="77777777" w:rsidTr="00462DB8">
        <w:tc>
          <w:tcPr>
            <w:tcW w:w="3256" w:type="dxa"/>
            <w:tcBorders>
              <w:top w:val="single" w:sz="4" w:space="0" w:color="auto"/>
              <w:left w:val="single" w:sz="4" w:space="0" w:color="auto"/>
              <w:bottom w:val="single" w:sz="4" w:space="0" w:color="auto"/>
              <w:right w:val="single" w:sz="4" w:space="0" w:color="auto"/>
            </w:tcBorders>
          </w:tcPr>
          <w:p w14:paraId="027D2B3B" w14:textId="77777777" w:rsidR="007A3ED7" w:rsidRPr="00047531" w:rsidRDefault="007A3ED7" w:rsidP="00462DB8">
            <w:pPr>
              <w:rPr>
                <w:rFonts w:cstheme="minorHAnsi"/>
              </w:rPr>
            </w:pPr>
            <w:r w:rsidRPr="00047531">
              <w:rPr>
                <w:rFonts w:cstheme="minorHAnsi"/>
              </w:rPr>
              <w:lastRenderedPageBreak/>
              <w:t>A) The occupation of your main household earner when you were aged 14 is categorised as lower socio-economic</w:t>
            </w:r>
            <w:r w:rsidRPr="00047531">
              <w:rPr>
                <w:rFonts w:cstheme="minorHAnsi"/>
              </w:rPr>
              <w:br/>
            </w:r>
            <w:r w:rsidRPr="00047531">
              <w:rPr>
                <w:rFonts w:cstheme="minorHAnsi"/>
              </w:rPr>
              <w:br/>
            </w:r>
            <w:r w:rsidRPr="00047531">
              <w:rPr>
                <w:rFonts w:cstheme="minorHAnsi"/>
                <w:b/>
                <w:bCs/>
              </w:rPr>
              <w:t>No/Yes/Not sure</w:t>
            </w:r>
            <w:r w:rsidRPr="00047531">
              <w:rPr>
                <w:rFonts w:cstheme="minorHAnsi"/>
              </w:rPr>
              <w:t xml:space="preserve"> </w:t>
            </w:r>
          </w:p>
        </w:tc>
        <w:tc>
          <w:tcPr>
            <w:tcW w:w="851" w:type="dxa"/>
            <w:tcBorders>
              <w:top w:val="single" w:sz="4" w:space="0" w:color="auto"/>
              <w:left w:val="single" w:sz="4" w:space="0" w:color="auto"/>
              <w:bottom w:val="single" w:sz="4" w:space="0" w:color="auto"/>
              <w:right w:val="single" w:sz="4" w:space="0" w:color="auto"/>
            </w:tcBorders>
          </w:tcPr>
          <w:p w14:paraId="16F01E4C" w14:textId="33ABD0B6" w:rsidR="007A3ED7" w:rsidRPr="00047531" w:rsidRDefault="007A3ED7" w:rsidP="00462DB8">
            <w:pPr>
              <w:rPr>
                <w:rFonts w:cstheme="minorHAnsi"/>
              </w:rPr>
            </w:pPr>
            <w:r w:rsidRPr="00047531">
              <w:rPr>
                <w:rFonts w:eastAsia="Times New Roman" w:cstheme="minorHAnsi"/>
                <w:lang w:eastAsia="en-GB"/>
              </w:rPr>
              <w:t> </w:t>
            </w:r>
          </w:p>
        </w:tc>
        <w:tc>
          <w:tcPr>
            <w:tcW w:w="5244" w:type="dxa"/>
            <w:tcBorders>
              <w:top w:val="single" w:sz="4" w:space="0" w:color="auto"/>
              <w:left w:val="single" w:sz="4" w:space="0" w:color="auto"/>
              <w:bottom w:val="single" w:sz="4" w:space="0" w:color="auto"/>
              <w:right w:val="single" w:sz="4" w:space="0" w:color="auto"/>
            </w:tcBorders>
          </w:tcPr>
          <w:p w14:paraId="14C7155E" w14:textId="77777777" w:rsidR="007A3ED7" w:rsidRPr="00047531" w:rsidRDefault="007A3ED7" w:rsidP="00462DB8">
            <w:pPr>
              <w:rPr>
                <w:rFonts w:cstheme="minorHAnsi"/>
              </w:rPr>
            </w:pPr>
            <w:r w:rsidRPr="00047531">
              <w:rPr>
                <w:rFonts w:cstheme="minorHAnsi"/>
              </w:rPr>
              <w:t>If ‘yes’ or ‘not sure’ please add the occupation of the main household earner when you were aged 14 in this box:</w:t>
            </w:r>
          </w:p>
          <w:p w14:paraId="348B73C4" w14:textId="77777777" w:rsidR="007A3ED7" w:rsidRPr="00047531" w:rsidRDefault="007A3ED7" w:rsidP="00462DB8">
            <w:pPr>
              <w:rPr>
                <w:rFonts w:cstheme="minorHAnsi"/>
              </w:rPr>
            </w:pPr>
          </w:p>
        </w:tc>
      </w:tr>
      <w:tr w:rsidR="007A3ED7" w:rsidRPr="00047531" w14:paraId="7E370DB6" w14:textId="77777777" w:rsidTr="00462DB8">
        <w:tc>
          <w:tcPr>
            <w:tcW w:w="3256" w:type="dxa"/>
            <w:tcBorders>
              <w:top w:val="single" w:sz="4" w:space="0" w:color="auto"/>
            </w:tcBorders>
          </w:tcPr>
          <w:p w14:paraId="3FF1DB29" w14:textId="1919D280" w:rsidR="007A3ED7" w:rsidRPr="00047531" w:rsidRDefault="007A3ED7" w:rsidP="00462DB8">
            <w:pPr>
              <w:rPr>
                <w:rFonts w:cstheme="minorHAnsi"/>
              </w:rPr>
            </w:pPr>
            <w:r w:rsidRPr="00047531">
              <w:rPr>
                <w:rFonts w:cstheme="minorHAnsi"/>
              </w:rPr>
              <w:t>B) You are or have been eligible for free school meals</w:t>
            </w:r>
            <w:r w:rsidR="007C1F30">
              <w:rPr>
                <w:rFonts w:cstheme="minorHAnsi"/>
              </w:rPr>
              <w:t xml:space="preserve">      </w:t>
            </w:r>
            <w:r w:rsidRPr="00047531">
              <w:rPr>
                <w:rFonts w:cstheme="minorHAnsi"/>
                <w:b/>
                <w:bCs/>
              </w:rPr>
              <w:t>No/Yes</w:t>
            </w:r>
          </w:p>
        </w:tc>
        <w:tc>
          <w:tcPr>
            <w:tcW w:w="851" w:type="dxa"/>
            <w:tcBorders>
              <w:top w:val="single" w:sz="4" w:space="0" w:color="auto"/>
            </w:tcBorders>
          </w:tcPr>
          <w:p w14:paraId="3C718977" w14:textId="422EE529" w:rsidR="007A3ED7" w:rsidRPr="00047531" w:rsidRDefault="007A3ED7" w:rsidP="00462DB8">
            <w:pPr>
              <w:rPr>
                <w:rFonts w:eastAsia="Times New Roman" w:cstheme="minorHAnsi"/>
                <w:color w:val="000000"/>
                <w:shd w:val="clear" w:color="auto" w:fill="E1E3E6"/>
                <w:lang w:eastAsia="en-GB"/>
              </w:rPr>
            </w:pPr>
            <w:r w:rsidRPr="00047531">
              <w:rPr>
                <w:rFonts w:eastAsia="Times New Roman" w:cstheme="minorHAnsi"/>
                <w:color w:val="000000"/>
                <w:shd w:val="clear" w:color="auto" w:fill="E1E3E6"/>
                <w:lang w:eastAsia="en-GB"/>
              </w:rPr>
              <w:t> </w:t>
            </w:r>
          </w:p>
        </w:tc>
        <w:tc>
          <w:tcPr>
            <w:tcW w:w="5244" w:type="dxa"/>
            <w:tcBorders>
              <w:top w:val="single" w:sz="4" w:space="0" w:color="auto"/>
            </w:tcBorders>
          </w:tcPr>
          <w:p w14:paraId="6AB35E57" w14:textId="77777777" w:rsidR="007A3ED7" w:rsidRPr="00047531" w:rsidRDefault="007A3ED7" w:rsidP="00462DB8">
            <w:pPr>
              <w:rPr>
                <w:rFonts w:cstheme="minorHAnsi"/>
              </w:rPr>
            </w:pPr>
            <w:r w:rsidRPr="00047531">
              <w:rPr>
                <w:rFonts w:cstheme="minorHAnsi"/>
              </w:rPr>
              <w:t>(no further info required)</w:t>
            </w:r>
          </w:p>
        </w:tc>
      </w:tr>
      <w:tr w:rsidR="007A3ED7" w:rsidRPr="00047531" w14:paraId="20CCA16A" w14:textId="77777777" w:rsidTr="00462DB8">
        <w:tc>
          <w:tcPr>
            <w:tcW w:w="3256" w:type="dxa"/>
          </w:tcPr>
          <w:p w14:paraId="211604B7" w14:textId="77777777" w:rsidR="007A3ED7" w:rsidRPr="00047531" w:rsidRDefault="007A3ED7" w:rsidP="00462DB8">
            <w:pPr>
              <w:rPr>
                <w:rFonts w:cstheme="minorHAnsi"/>
              </w:rPr>
            </w:pPr>
            <w:r w:rsidRPr="00047531">
              <w:rPr>
                <w:rFonts w:cstheme="minorHAnsi"/>
              </w:rPr>
              <w:t xml:space="preserve">c) You have attended a school or college that is above the regional average in terms of number of students for free school meals  </w:t>
            </w:r>
          </w:p>
          <w:p w14:paraId="64BFB539" w14:textId="77777777" w:rsidR="007A3ED7" w:rsidRPr="00047531" w:rsidRDefault="007A3ED7" w:rsidP="00462DB8">
            <w:pPr>
              <w:rPr>
                <w:rFonts w:cstheme="minorHAnsi"/>
                <w:b/>
                <w:bCs/>
              </w:rPr>
            </w:pPr>
            <w:r w:rsidRPr="00047531">
              <w:rPr>
                <w:rFonts w:cstheme="minorHAnsi"/>
                <w:b/>
                <w:bCs/>
              </w:rPr>
              <w:t>No/Yes/Not sure</w:t>
            </w:r>
          </w:p>
        </w:tc>
        <w:tc>
          <w:tcPr>
            <w:tcW w:w="851" w:type="dxa"/>
          </w:tcPr>
          <w:p w14:paraId="29983642" w14:textId="1C1A2FE3" w:rsidR="007A3ED7" w:rsidRPr="00047531" w:rsidRDefault="007A3ED7" w:rsidP="00462DB8">
            <w:pPr>
              <w:rPr>
                <w:rFonts w:eastAsia="Times New Roman" w:cstheme="minorHAnsi"/>
                <w:color w:val="000000"/>
                <w:shd w:val="clear" w:color="auto" w:fill="E1E3E6"/>
                <w:lang w:eastAsia="en-GB"/>
              </w:rPr>
            </w:pPr>
          </w:p>
        </w:tc>
        <w:tc>
          <w:tcPr>
            <w:tcW w:w="5244" w:type="dxa"/>
          </w:tcPr>
          <w:p w14:paraId="120A4A63" w14:textId="77777777" w:rsidR="007A3ED7" w:rsidRDefault="007A3ED7" w:rsidP="00462DB8">
            <w:pPr>
              <w:rPr>
                <w:rFonts w:cstheme="minorHAnsi"/>
              </w:rPr>
            </w:pPr>
            <w:r w:rsidRPr="00047531">
              <w:rPr>
                <w:rFonts w:cstheme="minorHAnsi"/>
              </w:rPr>
              <w:t xml:space="preserve">If ‘yes’ or ‘not sure’ please add the names of schools and </w:t>
            </w:r>
            <w:proofErr w:type="gramStart"/>
            <w:r w:rsidRPr="00047531">
              <w:rPr>
                <w:rFonts w:cstheme="minorHAnsi"/>
              </w:rPr>
              <w:t>colleges</w:t>
            </w:r>
            <w:proofErr w:type="gramEnd"/>
            <w:r w:rsidRPr="00047531">
              <w:rPr>
                <w:rFonts w:cstheme="minorHAnsi"/>
              </w:rPr>
              <w:t xml:space="preserve"> you have attended from year 7 onwards in this box:</w:t>
            </w:r>
          </w:p>
          <w:p w14:paraId="0175B362" w14:textId="77777777" w:rsidR="007C1F30" w:rsidRDefault="007C1F30" w:rsidP="00462DB8">
            <w:pPr>
              <w:rPr>
                <w:rFonts w:cstheme="minorHAnsi"/>
              </w:rPr>
            </w:pPr>
          </w:p>
          <w:p w14:paraId="1E16FDFE" w14:textId="77777777" w:rsidR="007C1F30" w:rsidRDefault="007C1F30" w:rsidP="00462DB8">
            <w:pPr>
              <w:rPr>
                <w:rFonts w:cstheme="minorHAnsi"/>
              </w:rPr>
            </w:pPr>
          </w:p>
          <w:p w14:paraId="60B9EAFC" w14:textId="77777777" w:rsidR="007C1F30" w:rsidRDefault="007C1F30" w:rsidP="00462DB8">
            <w:pPr>
              <w:rPr>
                <w:rFonts w:cstheme="minorHAnsi"/>
              </w:rPr>
            </w:pPr>
          </w:p>
          <w:p w14:paraId="4DF9B76C" w14:textId="77777777" w:rsidR="007C1F30" w:rsidRDefault="007C1F30" w:rsidP="00462DB8">
            <w:pPr>
              <w:rPr>
                <w:rFonts w:cstheme="minorHAnsi"/>
              </w:rPr>
            </w:pPr>
          </w:p>
          <w:p w14:paraId="64B2C0D4" w14:textId="77777777" w:rsidR="007C1F30" w:rsidRDefault="007C1F30" w:rsidP="00462DB8">
            <w:pPr>
              <w:rPr>
                <w:rFonts w:cstheme="minorHAnsi"/>
              </w:rPr>
            </w:pPr>
          </w:p>
          <w:p w14:paraId="638DB69B" w14:textId="77777777" w:rsidR="007C1F30" w:rsidRDefault="007C1F30" w:rsidP="00462DB8">
            <w:pPr>
              <w:rPr>
                <w:rFonts w:cstheme="minorHAnsi"/>
              </w:rPr>
            </w:pPr>
          </w:p>
          <w:p w14:paraId="68C44B13" w14:textId="77777777" w:rsidR="007C1F30" w:rsidRDefault="007C1F30" w:rsidP="00462DB8">
            <w:pPr>
              <w:rPr>
                <w:rFonts w:cstheme="minorHAnsi"/>
              </w:rPr>
            </w:pPr>
          </w:p>
          <w:p w14:paraId="4F6640B1" w14:textId="77777777" w:rsidR="007C1F30" w:rsidRPr="00047531" w:rsidRDefault="007C1F30" w:rsidP="00462DB8">
            <w:pPr>
              <w:rPr>
                <w:rFonts w:cstheme="minorHAnsi"/>
              </w:rPr>
            </w:pPr>
          </w:p>
        </w:tc>
      </w:tr>
      <w:tr w:rsidR="007A3ED7" w:rsidRPr="00047531" w14:paraId="4BA917BE" w14:textId="77777777" w:rsidTr="00462DB8">
        <w:tc>
          <w:tcPr>
            <w:tcW w:w="3256" w:type="dxa"/>
          </w:tcPr>
          <w:p w14:paraId="6559348D" w14:textId="77777777" w:rsidR="007A3ED7" w:rsidRPr="00047531" w:rsidRDefault="007A3ED7" w:rsidP="00462DB8">
            <w:pPr>
              <w:rPr>
                <w:rFonts w:cstheme="minorHAnsi"/>
              </w:rPr>
            </w:pPr>
            <w:r w:rsidRPr="00047531">
              <w:rPr>
                <w:rFonts w:cstheme="minorHAnsi"/>
              </w:rPr>
              <w:t>D) Would you be the first member of your immediate family to attend university</w:t>
            </w:r>
          </w:p>
          <w:p w14:paraId="2A41E548" w14:textId="77777777" w:rsidR="007A3ED7" w:rsidRPr="00047531" w:rsidRDefault="007A3ED7" w:rsidP="00462DB8">
            <w:pPr>
              <w:rPr>
                <w:rFonts w:cstheme="minorHAnsi"/>
              </w:rPr>
            </w:pPr>
            <w:r w:rsidRPr="00047531">
              <w:rPr>
                <w:rFonts w:cstheme="minorHAnsi"/>
                <w:b/>
                <w:bCs/>
              </w:rPr>
              <w:t>No/Yes</w:t>
            </w:r>
          </w:p>
        </w:tc>
        <w:tc>
          <w:tcPr>
            <w:tcW w:w="851" w:type="dxa"/>
          </w:tcPr>
          <w:p w14:paraId="3D05CFC0" w14:textId="6172A743" w:rsidR="007A3ED7" w:rsidRPr="00047531" w:rsidRDefault="007A3ED7" w:rsidP="00462DB8">
            <w:pPr>
              <w:rPr>
                <w:rFonts w:eastAsia="Times New Roman" w:cstheme="minorHAnsi"/>
                <w:color w:val="000000"/>
                <w:shd w:val="clear" w:color="auto" w:fill="E1E3E6"/>
                <w:lang w:eastAsia="en-GB"/>
              </w:rPr>
            </w:pPr>
          </w:p>
        </w:tc>
        <w:tc>
          <w:tcPr>
            <w:tcW w:w="5244" w:type="dxa"/>
          </w:tcPr>
          <w:p w14:paraId="22FFD55D" w14:textId="77777777" w:rsidR="007A3ED7" w:rsidRPr="00047531" w:rsidRDefault="007A3ED7" w:rsidP="00462DB8">
            <w:pPr>
              <w:rPr>
                <w:rFonts w:cstheme="minorHAnsi"/>
              </w:rPr>
            </w:pPr>
            <w:r w:rsidRPr="00047531">
              <w:rPr>
                <w:rFonts w:cstheme="minorHAnsi"/>
              </w:rPr>
              <w:t>(no further info required)</w:t>
            </w:r>
          </w:p>
        </w:tc>
      </w:tr>
    </w:tbl>
    <w:p w14:paraId="3100AE63" w14:textId="77777777" w:rsidR="007A3ED7" w:rsidRDefault="007A3ED7" w:rsidP="007A3ED7"/>
    <w:p w14:paraId="022EE80E" w14:textId="65B1F7E8" w:rsidR="007A3ED7" w:rsidRPr="00047531" w:rsidRDefault="007A3ED7" w:rsidP="007A3ED7">
      <w:pPr>
        <w:tabs>
          <w:tab w:val="left" w:pos="567"/>
        </w:tabs>
        <w:ind w:left="567" w:hanging="567"/>
        <w:rPr>
          <w:rFonts w:eastAsia="Times New Roman" w:cstheme="minorHAnsi"/>
          <w:b/>
          <w:bCs/>
          <w:lang w:val="en-US"/>
        </w:rPr>
      </w:pPr>
      <w:r w:rsidRPr="00AC5B69">
        <w:rPr>
          <w:rFonts w:eastAsia="Times New Roman" w:cstheme="minorHAnsi"/>
          <w:b/>
          <w:bCs/>
          <w:lang w:val="en-US"/>
        </w:rPr>
        <w:t>5</w:t>
      </w:r>
      <w:proofErr w:type="gramStart"/>
      <w:r w:rsidR="00AC5B69" w:rsidRPr="00AC5B69">
        <w:rPr>
          <w:rFonts w:eastAsia="Times New Roman" w:cstheme="minorHAnsi"/>
          <w:b/>
          <w:bCs/>
          <w:lang w:val="en-US"/>
        </w:rPr>
        <w:t>.</w:t>
      </w:r>
      <w:r w:rsidRPr="00033BF4">
        <w:rPr>
          <w:rFonts w:ascii="Arial" w:eastAsia="Times New Roman" w:hAnsi="Arial" w:cs="Arial"/>
          <w:b/>
          <w:bCs/>
          <w:sz w:val="24"/>
          <w:szCs w:val="24"/>
          <w:lang w:val="en-US"/>
        </w:rPr>
        <w:t xml:space="preserve"> </w:t>
      </w:r>
      <w:r>
        <w:rPr>
          <w:rFonts w:ascii="Arial" w:eastAsia="Times New Roman" w:hAnsi="Arial" w:cs="Arial"/>
          <w:b/>
          <w:bCs/>
          <w:sz w:val="24"/>
          <w:szCs w:val="24"/>
          <w:lang w:val="en-US"/>
        </w:rPr>
        <w:tab/>
      </w:r>
      <w:r w:rsidRPr="00047531">
        <w:rPr>
          <w:rFonts w:eastAsia="Times New Roman" w:cstheme="minorHAnsi"/>
          <w:b/>
          <w:bCs/>
          <w:lang w:val="en-US"/>
        </w:rPr>
        <w:t>Finally</w:t>
      </w:r>
      <w:proofErr w:type="gramEnd"/>
      <w:r w:rsidRPr="00047531">
        <w:rPr>
          <w:rFonts w:eastAsia="Times New Roman" w:cstheme="minorHAnsi"/>
          <w:b/>
          <w:bCs/>
          <w:lang w:val="en-US"/>
        </w:rPr>
        <w:t xml:space="preserve">, we need to check that you would be able to attend the work experience week in person at </w:t>
      </w:r>
      <w:r w:rsidR="007C1F30" w:rsidRPr="007C1F30">
        <w:rPr>
          <w:rFonts w:eastAsia="Times New Roman" w:cstheme="minorHAnsi"/>
          <w:b/>
          <w:bCs/>
          <w:i/>
          <w:iCs/>
          <w:lang w:val="en-US"/>
        </w:rPr>
        <w:t>[insert org address]</w:t>
      </w:r>
      <w:r w:rsidRPr="007C1F30">
        <w:rPr>
          <w:rFonts w:eastAsia="Times New Roman" w:cstheme="minorHAnsi"/>
          <w:b/>
          <w:bCs/>
          <w:i/>
          <w:iCs/>
          <w:lang w:val="en-US"/>
        </w:rPr>
        <w:t>.</w:t>
      </w:r>
      <w:r w:rsidRPr="00047531">
        <w:rPr>
          <w:rFonts w:eastAsia="Times New Roman" w:cstheme="minorHAnsi"/>
          <w:b/>
          <w:bCs/>
          <w:lang w:val="en-US"/>
        </w:rPr>
        <w:t xml:space="preserve">  Please write in the box below how you </w:t>
      </w:r>
      <w:proofErr w:type="gramStart"/>
      <w:r w:rsidRPr="00047531">
        <w:rPr>
          <w:rFonts w:eastAsia="Times New Roman" w:cstheme="minorHAnsi"/>
          <w:b/>
          <w:bCs/>
          <w:lang w:val="en-US"/>
        </w:rPr>
        <w:t>would plan</w:t>
      </w:r>
      <w:proofErr w:type="gramEnd"/>
      <w:r w:rsidRPr="00047531">
        <w:rPr>
          <w:rFonts w:eastAsia="Times New Roman" w:cstheme="minorHAnsi"/>
          <w:b/>
          <w:bCs/>
          <w:lang w:val="en-US"/>
        </w:rPr>
        <w:t xml:space="preserve"> to get to </w:t>
      </w:r>
      <w:r w:rsidR="007C1F30">
        <w:rPr>
          <w:rFonts w:eastAsia="Times New Roman" w:cstheme="minorHAnsi"/>
          <w:b/>
          <w:bCs/>
          <w:lang w:val="en-US"/>
        </w:rPr>
        <w:t xml:space="preserve">work </w:t>
      </w:r>
      <w:r w:rsidRPr="00047531">
        <w:rPr>
          <w:rFonts w:eastAsia="Times New Roman" w:cstheme="minorHAnsi"/>
          <w:b/>
          <w:bCs/>
          <w:lang w:val="en-US"/>
        </w:rPr>
        <w:t>for the 5 days of the work experience from approximately 9 to 5pm each day.</w:t>
      </w:r>
    </w:p>
    <w:tbl>
      <w:tblPr>
        <w:tblStyle w:val="TableGrid"/>
        <w:tblW w:w="0" w:type="auto"/>
        <w:tblLook w:val="04A0" w:firstRow="1" w:lastRow="0" w:firstColumn="1" w:lastColumn="0" w:noHBand="0" w:noVBand="1"/>
      </w:tblPr>
      <w:tblGrid>
        <w:gridCol w:w="1696"/>
        <w:gridCol w:w="7320"/>
      </w:tblGrid>
      <w:tr w:rsidR="007A3ED7" w:rsidRPr="00047531" w14:paraId="785C25B5" w14:textId="77777777" w:rsidTr="00462DB8">
        <w:tc>
          <w:tcPr>
            <w:tcW w:w="1696" w:type="dxa"/>
          </w:tcPr>
          <w:p w14:paraId="5C891DA0" w14:textId="77777777" w:rsidR="007A3ED7" w:rsidRPr="00047531" w:rsidRDefault="007A3ED7" w:rsidP="00462DB8">
            <w:pPr>
              <w:rPr>
                <w:rFonts w:cstheme="minorHAnsi"/>
                <w:b/>
                <w:bCs/>
              </w:rPr>
            </w:pPr>
            <w:r w:rsidRPr="00047531">
              <w:rPr>
                <w:rFonts w:cstheme="minorHAnsi"/>
                <w:b/>
                <w:bCs/>
              </w:rPr>
              <w:t>How will you get to the work experience site?</w:t>
            </w:r>
          </w:p>
        </w:tc>
        <w:tc>
          <w:tcPr>
            <w:tcW w:w="7320" w:type="dxa"/>
          </w:tcPr>
          <w:p w14:paraId="13427A57" w14:textId="0687AAAE" w:rsidR="007A3ED7" w:rsidRPr="00047531" w:rsidRDefault="007A3ED7" w:rsidP="00462DB8">
            <w:pPr>
              <w:rPr>
                <w:rFonts w:cstheme="minorHAnsi"/>
              </w:rPr>
            </w:pPr>
          </w:p>
        </w:tc>
      </w:tr>
    </w:tbl>
    <w:p w14:paraId="2B958A96" w14:textId="77777777" w:rsidR="00503529" w:rsidRPr="00503529" w:rsidRDefault="00503529" w:rsidP="00503529">
      <w:pPr>
        <w:spacing w:after="0" w:line="240" w:lineRule="auto"/>
        <w:rPr>
          <w:rFonts w:cstheme="minorHAnsi"/>
          <w:b/>
          <w:bCs/>
        </w:rPr>
      </w:pPr>
    </w:p>
    <w:sectPr w:rsidR="00503529" w:rsidRPr="00503529" w:rsidSect="00712A53">
      <w:head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8FC4" w14:textId="77777777" w:rsidR="00605054" w:rsidRDefault="00605054" w:rsidP="00106599">
      <w:pPr>
        <w:spacing w:after="0" w:line="240" w:lineRule="auto"/>
      </w:pPr>
      <w:r>
        <w:separator/>
      </w:r>
    </w:p>
  </w:endnote>
  <w:endnote w:type="continuationSeparator" w:id="0">
    <w:p w14:paraId="387179E0" w14:textId="77777777" w:rsidR="00605054" w:rsidRDefault="00605054" w:rsidP="00106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bas Neue Bold">
    <w:altName w:val="Bebas Neue"/>
    <w:panose1 w:val="020B0606020202050201"/>
    <w:charset w:val="00"/>
    <w:family w:val="swiss"/>
    <w:notTrueType/>
    <w:pitch w:val="variable"/>
    <w:sig w:usb0="A000022F" w:usb1="0000005B" w:usb2="00000000" w:usb3="00000000" w:csb0="00000097"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F92A" w14:textId="77777777" w:rsidR="009A1B99" w:rsidRDefault="009A1B99">
    <w:pPr>
      <w:pStyle w:val="Footer"/>
    </w:pPr>
    <w:r>
      <w:rPr>
        <w:noProof/>
      </w:rPr>
      <w:drawing>
        <wp:anchor distT="0" distB="0" distL="114300" distR="114300" simplePos="0" relativeHeight="251661312" behindDoc="1" locked="0" layoutInCell="1" allowOverlap="1" wp14:anchorId="49321EAA" wp14:editId="22CF309C">
          <wp:simplePos x="0" y="0"/>
          <wp:positionH relativeFrom="column">
            <wp:posOffset>-942975</wp:posOffset>
          </wp:positionH>
          <wp:positionV relativeFrom="paragraph">
            <wp:posOffset>-3200400</wp:posOffset>
          </wp:positionV>
          <wp:extent cx="7859552" cy="3968115"/>
          <wp:effectExtent l="0" t="0" r="8255" b="0"/>
          <wp:wrapNone/>
          <wp:docPr id="1476407440" name="Picture 1476407440"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a:off x="0" y="0"/>
                    <a:ext cx="7859552" cy="39681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AB04" w14:textId="77777777" w:rsidR="00605054" w:rsidRDefault="00605054" w:rsidP="00106599">
      <w:pPr>
        <w:spacing w:after="0" w:line="240" w:lineRule="auto"/>
      </w:pPr>
      <w:r>
        <w:separator/>
      </w:r>
    </w:p>
  </w:footnote>
  <w:footnote w:type="continuationSeparator" w:id="0">
    <w:p w14:paraId="4CC8AE2F" w14:textId="77777777" w:rsidR="00605054" w:rsidRDefault="00605054" w:rsidP="00106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B167C" w14:textId="77777777" w:rsidR="00712A53" w:rsidRDefault="009A1B99">
    <w:pPr>
      <w:pStyle w:val="Header"/>
    </w:pPr>
    <w:r>
      <w:rPr>
        <w:noProof/>
      </w:rPr>
      <w:drawing>
        <wp:anchor distT="0" distB="0" distL="114300" distR="114300" simplePos="0" relativeHeight="251663360" behindDoc="1" locked="0" layoutInCell="1" allowOverlap="1" wp14:anchorId="1BC6DDC5" wp14:editId="37368E2E">
          <wp:simplePos x="0" y="0"/>
          <wp:positionH relativeFrom="column">
            <wp:posOffset>-962025</wp:posOffset>
          </wp:positionH>
          <wp:positionV relativeFrom="paragraph">
            <wp:posOffset>-447675</wp:posOffset>
          </wp:positionV>
          <wp:extent cx="7859552" cy="3968115"/>
          <wp:effectExtent l="0" t="0" r="8255" b="0"/>
          <wp:wrapNone/>
          <wp:docPr id="904464340" name="Picture 904464340"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flipV="1">
                    <a:off x="0" y="0"/>
                    <a:ext cx="7859552" cy="3968115"/>
                  </a:xfrm>
                  <a:prstGeom prst="rect">
                    <a:avLst/>
                  </a:prstGeom>
                </pic:spPr>
              </pic:pic>
            </a:graphicData>
          </a:graphic>
          <wp14:sizeRelH relativeFrom="page">
            <wp14:pctWidth>0</wp14:pctWidth>
          </wp14:sizeRelH>
          <wp14:sizeRelV relativeFrom="page">
            <wp14:pctHeight>0</wp14:pctHeight>
          </wp14:sizeRelV>
        </wp:anchor>
      </w:drawing>
    </w:r>
  </w:p>
  <w:p w14:paraId="7F9A48FE" w14:textId="77777777" w:rsidR="00712A53" w:rsidRDefault="00712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808D" w14:textId="77777777" w:rsidR="00712A53" w:rsidRDefault="00C401E1">
    <w:pPr>
      <w:pStyle w:val="Header"/>
    </w:pPr>
    <w:r>
      <w:rPr>
        <w:noProof/>
      </w:rPr>
      <w:drawing>
        <wp:anchor distT="0" distB="0" distL="114300" distR="114300" simplePos="0" relativeHeight="251657214" behindDoc="0" locked="0" layoutInCell="1" allowOverlap="1" wp14:anchorId="42F95CB8" wp14:editId="2961E6B1">
          <wp:simplePos x="0" y="0"/>
          <wp:positionH relativeFrom="column">
            <wp:posOffset>4922520</wp:posOffset>
          </wp:positionH>
          <wp:positionV relativeFrom="paragraph">
            <wp:posOffset>-236220</wp:posOffset>
          </wp:positionV>
          <wp:extent cx="1676400" cy="1676400"/>
          <wp:effectExtent l="0" t="0" r="0" b="0"/>
          <wp:wrapSquare wrapText="bothSides"/>
          <wp:docPr id="1137654342" name="Picture 113765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8C564D"/>
    <w:multiLevelType w:val="hybridMultilevel"/>
    <w:tmpl w:val="13CA85DC"/>
    <w:lvl w:ilvl="0" w:tplc="7DEC2EA2">
      <w:start w:val="1"/>
      <w:numFmt w:val="decimal"/>
      <w:lvlText w:val="%1."/>
      <w:lvlJc w:val="left"/>
      <w:pPr>
        <w:ind w:left="720" w:hanging="360"/>
      </w:pPr>
      <w:rPr>
        <w:rFonts w:ascii="Bebas Neue Bold" w:hAnsi="Bebas Neue Bold" w:hint="default"/>
        <w:color w:val="96D1CA"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A7511B"/>
    <w:multiLevelType w:val="hybridMultilevel"/>
    <w:tmpl w:val="125CD210"/>
    <w:lvl w:ilvl="0" w:tplc="539E52B8">
      <w:start w:val="1"/>
      <w:numFmt w:val="upperLetter"/>
      <w:lvlText w:val="%1."/>
      <w:lvlJc w:val="right"/>
      <w:pPr>
        <w:ind w:left="720" w:hanging="360"/>
      </w:pPr>
      <w:rPr>
        <w:rFonts w:ascii="Bebas Neue Bold" w:hAnsi="Bebas Neue Bold" w:hint="default"/>
        <w:color w:val="96D1CA"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3C0AF5"/>
    <w:multiLevelType w:val="hybridMultilevel"/>
    <w:tmpl w:val="5E0E9294"/>
    <w:lvl w:ilvl="0" w:tplc="9EA0CB04">
      <w:start w:val="1"/>
      <w:numFmt w:val="bullet"/>
      <w:lvlText w:val=""/>
      <w:lvlJc w:val="left"/>
      <w:pPr>
        <w:ind w:left="720" w:hanging="360"/>
      </w:pPr>
      <w:rPr>
        <w:rFonts w:ascii="Wingdings" w:hAnsi="Wingdings" w:hint="default"/>
        <w:color w:val="96D1C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C63EBA"/>
    <w:multiLevelType w:val="hybridMultilevel"/>
    <w:tmpl w:val="1BE6C2D2"/>
    <w:lvl w:ilvl="0" w:tplc="A8380AF0">
      <w:start w:val="1"/>
      <w:numFmt w:val="bullet"/>
      <w:lvlText w:val=""/>
      <w:lvlJc w:val="left"/>
      <w:pPr>
        <w:ind w:left="720" w:hanging="360"/>
      </w:pPr>
      <w:rPr>
        <w:rFonts w:ascii="Wingdings" w:hAnsi="Wingdings" w:hint="default"/>
        <w:color w:val="3B3F8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716C70"/>
    <w:multiLevelType w:val="multilevel"/>
    <w:tmpl w:val="19CC0D1C"/>
    <w:styleLink w:val="Future-FocusedFinancemultilevel"/>
    <w:lvl w:ilvl="0">
      <w:start w:val="1"/>
      <w:numFmt w:val="bullet"/>
      <w:lvlText w:val=""/>
      <w:lvlJc w:val="left"/>
      <w:pPr>
        <w:ind w:left="720" w:hanging="360"/>
      </w:pPr>
      <w:rPr>
        <w:rFonts w:ascii="Wingdings" w:hAnsi="Wingdings" w:hint="default"/>
        <w:color w:val="3B3F85" w:themeColor="accent4"/>
      </w:rPr>
    </w:lvl>
    <w:lvl w:ilvl="1">
      <w:start w:val="1"/>
      <w:numFmt w:val="bullet"/>
      <w:lvlText w:val=""/>
      <w:lvlJc w:val="left"/>
      <w:pPr>
        <w:ind w:left="1440" w:hanging="360"/>
      </w:pPr>
      <w:rPr>
        <w:rFonts w:ascii="Wingdings" w:hAnsi="Wingdings" w:hint="default"/>
        <w:color w:val="414A4F" w:themeColor="text2"/>
      </w:rPr>
    </w:lvl>
    <w:lvl w:ilvl="2">
      <w:start w:val="1"/>
      <w:numFmt w:val="bullet"/>
      <w:lvlText w:val=""/>
      <w:lvlJc w:val="left"/>
      <w:pPr>
        <w:ind w:left="2160" w:hanging="360"/>
      </w:pPr>
      <w:rPr>
        <w:rFonts w:ascii="Wingdings" w:hAnsi="Wingdings" w:hint="default"/>
        <w:color w:val="07A7D6" w:themeColor="accen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A067F3"/>
    <w:multiLevelType w:val="hybridMultilevel"/>
    <w:tmpl w:val="5E00B636"/>
    <w:lvl w:ilvl="0" w:tplc="7DEC2EA2">
      <w:start w:val="1"/>
      <w:numFmt w:val="decimal"/>
      <w:lvlText w:val="%1."/>
      <w:lvlJc w:val="left"/>
      <w:pPr>
        <w:ind w:left="360" w:hanging="360"/>
      </w:pPr>
      <w:rPr>
        <w:rFonts w:ascii="Bebas Neue Bold" w:hAnsi="Bebas Neue Bold" w:hint="default"/>
        <w:color w:val="96D1CA" w:themeColor="accent1"/>
        <w:sz w:val="28"/>
      </w:rPr>
    </w:lvl>
    <w:lvl w:ilvl="1" w:tplc="7DEC2EA2">
      <w:start w:val="1"/>
      <w:numFmt w:val="decimal"/>
      <w:lvlText w:val="%2."/>
      <w:lvlJc w:val="left"/>
      <w:pPr>
        <w:ind w:left="360" w:hanging="360"/>
      </w:pPr>
      <w:rPr>
        <w:rFonts w:ascii="Bebas Neue Bold" w:hAnsi="Bebas Neue Bold" w:hint="default"/>
        <w:color w:val="96D1CA" w:themeColor="accent1"/>
        <w:sz w:val="28"/>
      </w:rPr>
    </w:lvl>
    <w:lvl w:ilvl="2" w:tplc="B7A4A5F4">
      <w:start w:val="1"/>
      <w:numFmt w:val="upperLetter"/>
      <w:lvlText w:val="%3."/>
      <w:lvlJc w:val="right"/>
      <w:pPr>
        <w:ind w:left="1080" w:hanging="180"/>
      </w:pPr>
      <w:rPr>
        <w:rFonts w:ascii="Bebas Neue Bold" w:hAnsi="Bebas Neue Bold" w:hint="default"/>
        <w:color w:val="07A7D6" w:themeColor="accent2"/>
        <w:sz w:val="28"/>
      </w:r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4"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D8D534B"/>
    <w:multiLevelType w:val="multilevel"/>
    <w:tmpl w:val="19CC0D1C"/>
    <w:numStyleLink w:val="Future-FocusedFinancemultilevel"/>
  </w:abstractNum>
  <w:abstractNum w:abstractNumId="26" w15:restartNumberingAfterBreak="0">
    <w:nsid w:val="4F5C4996"/>
    <w:multiLevelType w:val="hybridMultilevel"/>
    <w:tmpl w:val="8E8ADB2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0FD0A39"/>
    <w:multiLevelType w:val="hybridMultilevel"/>
    <w:tmpl w:val="08AE7506"/>
    <w:lvl w:ilvl="0" w:tplc="706A16A0">
      <w:start w:val="1"/>
      <w:numFmt w:val="decimal"/>
      <w:lvlText w:val="%1."/>
      <w:lvlJc w:val="left"/>
      <w:pPr>
        <w:ind w:left="720" w:hanging="360"/>
      </w:pPr>
      <w:rPr>
        <w:rFonts w:hint="default"/>
        <w:color w:val="auto"/>
        <w:sz w:val="22"/>
        <w:szCs w:val="22"/>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284B63"/>
    <w:multiLevelType w:val="hybridMultilevel"/>
    <w:tmpl w:val="247E56A6"/>
    <w:lvl w:ilvl="0" w:tplc="E5A8162E">
      <w:start w:val="1"/>
      <w:numFmt w:val="bullet"/>
      <w:lvlText w:val=""/>
      <w:lvlJc w:val="left"/>
      <w:pPr>
        <w:ind w:left="720" w:hanging="360"/>
      </w:pPr>
      <w:rPr>
        <w:rFonts w:ascii="Wingdings" w:hAnsi="Wingdings" w:hint="default"/>
        <w:color w:val="07A7D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87611785">
    <w:abstractNumId w:val="27"/>
  </w:num>
  <w:num w:numId="2" w16cid:durableId="357899862">
    <w:abstractNumId w:val="13"/>
  </w:num>
  <w:num w:numId="3" w16cid:durableId="717703489">
    <w:abstractNumId w:val="10"/>
  </w:num>
  <w:num w:numId="4" w16cid:durableId="1860195782">
    <w:abstractNumId w:val="30"/>
  </w:num>
  <w:num w:numId="5" w16cid:durableId="272442003">
    <w:abstractNumId w:val="15"/>
  </w:num>
  <w:num w:numId="6" w16cid:durableId="1827700028">
    <w:abstractNumId w:val="21"/>
  </w:num>
  <w:num w:numId="7" w16cid:durableId="76564756">
    <w:abstractNumId w:val="24"/>
  </w:num>
  <w:num w:numId="8" w16cid:durableId="2098137479">
    <w:abstractNumId w:val="9"/>
  </w:num>
  <w:num w:numId="9" w16cid:durableId="1079518708">
    <w:abstractNumId w:val="7"/>
  </w:num>
  <w:num w:numId="10" w16cid:durableId="1722633368">
    <w:abstractNumId w:val="6"/>
  </w:num>
  <w:num w:numId="11" w16cid:durableId="1121076023">
    <w:abstractNumId w:val="5"/>
  </w:num>
  <w:num w:numId="12" w16cid:durableId="1074661973">
    <w:abstractNumId w:val="4"/>
  </w:num>
  <w:num w:numId="13" w16cid:durableId="704985615">
    <w:abstractNumId w:val="8"/>
  </w:num>
  <w:num w:numId="14" w16cid:durableId="1576433179">
    <w:abstractNumId w:val="3"/>
  </w:num>
  <w:num w:numId="15" w16cid:durableId="1126971480">
    <w:abstractNumId w:val="2"/>
  </w:num>
  <w:num w:numId="16" w16cid:durableId="782503262">
    <w:abstractNumId w:val="1"/>
  </w:num>
  <w:num w:numId="17" w16cid:durableId="929004954">
    <w:abstractNumId w:val="0"/>
  </w:num>
  <w:num w:numId="18" w16cid:durableId="1845515102">
    <w:abstractNumId w:val="17"/>
  </w:num>
  <w:num w:numId="19" w16cid:durableId="2058510157">
    <w:abstractNumId w:val="18"/>
  </w:num>
  <w:num w:numId="20" w16cid:durableId="1391689021">
    <w:abstractNumId w:val="28"/>
  </w:num>
  <w:num w:numId="21" w16cid:durableId="274601393">
    <w:abstractNumId w:val="22"/>
  </w:num>
  <w:num w:numId="22" w16cid:durableId="1655376309">
    <w:abstractNumId w:val="12"/>
  </w:num>
  <w:num w:numId="23" w16cid:durableId="1763988648">
    <w:abstractNumId w:val="32"/>
  </w:num>
  <w:num w:numId="24" w16cid:durableId="1856504174">
    <w:abstractNumId w:val="23"/>
  </w:num>
  <w:num w:numId="25" w16cid:durableId="524246476">
    <w:abstractNumId w:val="19"/>
  </w:num>
  <w:num w:numId="26" w16cid:durableId="684551233">
    <w:abstractNumId w:val="20"/>
  </w:num>
  <w:num w:numId="27" w16cid:durableId="2082292003">
    <w:abstractNumId w:val="25"/>
  </w:num>
  <w:num w:numId="28" w16cid:durableId="706950366">
    <w:abstractNumId w:val="31"/>
  </w:num>
  <w:num w:numId="29" w16cid:durableId="1372880251">
    <w:abstractNumId w:val="16"/>
  </w:num>
  <w:num w:numId="30" w16cid:durableId="628825870">
    <w:abstractNumId w:val="14"/>
  </w:num>
  <w:num w:numId="31" w16cid:durableId="1000238972">
    <w:abstractNumId w:val="11"/>
  </w:num>
  <w:num w:numId="32" w16cid:durableId="1270237508">
    <w:abstractNumId w:val="29"/>
  </w:num>
  <w:num w:numId="33" w16cid:durableId="4687909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00"/>
    <w:rsid w:val="000564B7"/>
    <w:rsid w:val="00070D84"/>
    <w:rsid w:val="000B5A98"/>
    <w:rsid w:val="00106599"/>
    <w:rsid w:val="001162BC"/>
    <w:rsid w:val="001336F1"/>
    <w:rsid w:val="00151644"/>
    <w:rsid w:val="001654D4"/>
    <w:rsid w:val="00170CC4"/>
    <w:rsid w:val="001718D9"/>
    <w:rsid w:val="001D4C7A"/>
    <w:rsid w:val="002436B3"/>
    <w:rsid w:val="0025032B"/>
    <w:rsid w:val="00257313"/>
    <w:rsid w:val="00295922"/>
    <w:rsid w:val="00331B66"/>
    <w:rsid w:val="00332CA4"/>
    <w:rsid w:val="003352F1"/>
    <w:rsid w:val="003F3712"/>
    <w:rsid w:val="00447D5C"/>
    <w:rsid w:val="00503529"/>
    <w:rsid w:val="0057163F"/>
    <w:rsid w:val="00580C5A"/>
    <w:rsid w:val="00605054"/>
    <w:rsid w:val="00644D00"/>
    <w:rsid w:val="00645252"/>
    <w:rsid w:val="006D3D74"/>
    <w:rsid w:val="00712A53"/>
    <w:rsid w:val="007A3ED7"/>
    <w:rsid w:val="007C1F30"/>
    <w:rsid w:val="008278D8"/>
    <w:rsid w:val="0083569A"/>
    <w:rsid w:val="0088700E"/>
    <w:rsid w:val="008E4AB4"/>
    <w:rsid w:val="00946C22"/>
    <w:rsid w:val="009925E0"/>
    <w:rsid w:val="009A1B99"/>
    <w:rsid w:val="00A04044"/>
    <w:rsid w:val="00A534FC"/>
    <w:rsid w:val="00A71286"/>
    <w:rsid w:val="00A9204E"/>
    <w:rsid w:val="00AA19B5"/>
    <w:rsid w:val="00AC5B69"/>
    <w:rsid w:val="00C11F02"/>
    <w:rsid w:val="00C225ED"/>
    <w:rsid w:val="00C401E1"/>
    <w:rsid w:val="00C51108"/>
    <w:rsid w:val="00D2327F"/>
    <w:rsid w:val="00D243AB"/>
    <w:rsid w:val="00D36510"/>
    <w:rsid w:val="00DD2A53"/>
    <w:rsid w:val="00DD54E5"/>
    <w:rsid w:val="00E138C1"/>
    <w:rsid w:val="00E66ED1"/>
    <w:rsid w:val="00E806FA"/>
    <w:rsid w:val="00EC099F"/>
    <w:rsid w:val="00F12E49"/>
    <w:rsid w:val="00F14EEF"/>
    <w:rsid w:val="00F16608"/>
    <w:rsid w:val="00FF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7C6B5"/>
  <w15:chartTrackingRefBased/>
  <w15:docId w15:val="{A8209C34-A7CB-44F4-BA76-43E32DD6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599"/>
    <w:rPr>
      <w:lang w:val="en-GB"/>
    </w:rPr>
  </w:style>
  <w:style w:type="paragraph" w:styleId="Heading1">
    <w:name w:val="heading 1"/>
    <w:basedOn w:val="Normal"/>
    <w:next w:val="Normal"/>
    <w:link w:val="Heading1Char"/>
    <w:uiPriority w:val="9"/>
    <w:qFormat/>
    <w:rsid w:val="00106599"/>
    <w:pPr>
      <w:keepNext/>
      <w:keepLines/>
      <w:spacing w:before="400" w:after="40" w:line="240" w:lineRule="auto"/>
      <w:outlineLvl w:val="0"/>
    </w:pPr>
    <w:rPr>
      <w:rFonts w:asciiTheme="majorHAnsi" w:eastAsiaTheme="majorEastAsia" w:hAnsiTheme="majorHAnsi" w:cstheme="majorBidi"/>
      <w:color w:val="377D74" w:themeColor="accent1" w:themeShade="80"/>
      <w:sz w:val="36"/>
      <w:szCs w:val="36"/>
    </w:rPr>
  </w:style>
  <w:style w:type="paragraph" w:styleId="Heading2">
    <w:name w:val="heading 2"/>
    <w:basedOn w:val="Normal"/>
    <w:next w:val="Normal"/>
    <w:link w:val="Heading2Char"/>
    <w:uiPriority w:val="9"/>
    <w:unhideWhenUsed/>
    <w:qFormat/>
    <w:rsid w:val="00106599"/>
    <w:pPr>
      <w:keepNext/>
      <w:keepLines/>
      <w:spacing w:before="40" w:after="0" w:line="240" w:lineRule="auto"/>
      <w:outlineLvl w:val="1"/>
    </w:pPr>
    <w:rPr>
      <w:rFonts w:asciiTheme="majorHAnsi" w:eastAsiaTheme="majorEastAsia" w:hAnsiTheme="majorHAnsi" w:cstheme="majorBidi"/>
      <w:color w:val="96D1CA" w:themeColor="accent1"/>
      <w:sz w:val="32"/>
      <w:szCs w:val="32"/>
    </w:rPr>
  </w:style>
  <w:style w:type="paragraph" w:styleId="Heading3">
    <w:name w:val="heading 3"/>
    <w:basedOn w:val="Normal"/>
    <w:next w:val="Normal"/>
    <w:link w:val="Heading3Char"/>
    <w:uiPriority w:val="9"/>
    <w:unhideWhenUsed/>
    <w:qFormat/>
    <w:rsid w:val="00106599"/>
    <w:pPr>
      <w:keepNext/>
      <w:keepLines/>
      <w:spacing w:before="40" w:after="0" w:line="240" w:lineRule="auto"/>
      <w:outlineLvl w:val="2"/>
    </w:pPr>
    <w:rPr>
      <w:rFonts w:asciiTheme="majorHAnsi" w:eastAsiaTheme="majorEastAsia" w:hAnsiTheme="majorHAnsi" w:cstheme="majorBidi"/>
      <w:color w:val="57B5AA" w:themeColor="accent1" w:themeShade="BF"/>
      <w:sz w:val="28"/>
      <w:szCs w:val="28"/>
    </w:rPr>
  </w:style>
  <w:style w:type="paragraph" w:styleId="Heading4">
    <w:name w:val="heading 4"/>
    <w:basedOn w:val="Normal"/>
    <w:next w:val="Normal"/>
    <w:link w:val="Heading4Char"/>
    <w:uiPriority w:val="9"/>
    <w:unhideWhenUsed/>
    <w:qFormat/>
    <w:rsid w:val="00106599"/>
    <w:pPr>
      <w:keepNext/>
      <w:keepLines/>
      <w:spacing w:before="40" w:after="0"/>
      <w:outlineLvl w:val="3"/>
    </w:pPr>
    <w:rPr>
      <w:rFonts w:asciiTheme="majorHAnsi" w:eastAsiaTheme="majorEastAsia" w:hAnsiTheme="majorHAnsi" w:cstheme="majorBidi"/>
      <w:color w:val="57B5AA" w:themeColor="accent1" w:themeShade="BF"/>
      <w:sz w:val="24"/>
      <w:szCs w:val="24"/>
    </w:rPr>
  </w:style>
  <w:style w:type="paragraph" w:styleId="Heading5">
    <w:name w:val="heading 5"/>
    <w:basedOn w:val="Normal"/>
    <w:next w:val="Normal"/>
    <w:link w:val="Heading5Char"/>
    <w:uiPriority w:val="9"/>
    <w:unhideWhenUsed/>
    <w:qFormat/>
    <w:rsid w:val="00106599"/>
    <w:pPr>
      <w:keepNext/>
      <w:keepLines/>
      <w:spacing w:before="40" w:after="0"/>
      <w:outlineLvl w:val="4"/>
    </w:pPr>
    <w:rPr>
      <w:rFonts w:asciiTheme="majorHAnsi" w:eastAsiaTheme="majorEastAsia" w:hAnsiTheme="majorHAnsi" w:cstheme="majorBidi"/>
      <w:caps/>
      <w:color w:val="57B5AA" w:themeColor="accent1" w:themeShade="BF"/>
    </w:rPr>
  </w:style>
  <w:style w:type="paragraph" w:styleId="Heading6">
    <w:name w:val="heading 6"/>
    <w:basedOn w:val="Normal"/>
    <w:next w:val="Normal"/>
    <w:link w:val="Heading6Char"/>
    <w:uiPriority w:val="9"/>
    <w:unhideWhenUsed/>
    <w:qFormat/>
    <w:rsid w:val="00106599"/>
    <w:pPr>
      <w:keepNext/>
      <w:keepLines/>
      <w:spacing w:before="40" w:after="0"/>
      <w:outlineLvl w:val="5"/>
    </w:pPr>
    <w:rPr>
      <w:rFonts w:asciiTheme="majorHAnsi" w:eastAsiaTheme="majorEastAsia" w:hAnsiTheme="majorHAnsi" w:cstheme="majorBidi"/>
      <w:i/>
      <w:iCs/>
      <w:caps/>
      <w:color w:val="377D74" w:themeColor="accent1" w:themeShade="80"/>
    </w:rPr>
  </w:style>
  <w:style w:type="paragraph" w:styleId="Heading7">
    <w:name w:val="heading 7"/>
    <w:basedOn w:val="Normal"/>
    <w:next w:val="Normal"/>
    <w:link w:val="Heading7Char"/>
    <w:uiPriority w:val="9"/>
    <w:unhideWhenUsed/>
    <w:qFormat/>
    <w:rsid w:val="00106599"/>
    <w:pPr>
      <w:keepNext/>
      <w:keepLines/>
      <w:spacing w:before="40" w:after="0"/>
      <w:outlineLvl w:val="6"/>
    </w:pPr>
    <w:rPr>
      <w:rFonts w:asciiTheme="majorHAnsi" w:eastAsiaTheme="majorEastAsia" w:hAnsiTheme="majorHAnsi" w:cstheme="majorBidi"/>
      <w:b/>
      <w:bCs/>
      <w:color w:val="377D74" w:themeColor="accent1" w:themeShade="80"/>
    </w:rPr>
  </w:style>
  <w:style w:type="paragraph" w:styleId="Heading8">
    <w:name w:val="heading 8"/>
    <w:basedOn w:val="Normal"/>
    <w:next w:val="Normal"/>
    <w:link w:val="Heading8Char"/>
    <w:uiPriority w:val="9"/>
    <w:unhideWhenUsed/>
    <w:qFormat/>
    <w:rsid w:val="00106599"/>
    <w:pPr>
      <w:keepNext/>
      <w:keepLines/>
      <w:spacing w:before="40" w:after="0"/>
      <w:outlineLvl w:val="7"/>
    </w:pPr>
    <w:rPr>
      <w:rFonts w:asciiTheme="majorHAnsi" w:eastAsiaTheme="majorEastAsia" w:hAnsiTheme="majorHAnsi" w:cstheme="majorBidi"/>
      <w:b/>
      <w:bCs/>
      <w:i/>
      <w:iCs/>
      <w:color w:val="377D74" w:themeColor="accent1" w:themeShade="80"/>
    </w:rPr>
  </w:style>
  <w:style w:type="paragraph" w:styleId="Heading9">
    <w:name w:val="heading 9"/>
    <w:basedOn w:val="Normal"/>
    <w:next w:val="Normal"/>
    <w:link w:val="Heading9Char"/>
    <w:uiPriority w:val="9"/>
    <w:unhideWhenUsed/>
    <w:qFormat/>
    <w:rsid w:val="00106599"/>
    <w:pPr>
      <w:keepNext/>
      <w:keepLines/>
      <w:spacing w:before="40" w:after="0"/>
      <w:outlineLvl w:val="8"/>
    </w:pPr>
    <w:rPr>
      <w:rFonts w:asciiTheme="majorHAnsi" w:eastAsiaTheme="majorEastAsia" w:hAnsiTheme="majorHAnsi" w:cstheme="majorBidi"/>
      <w:i/>
      <w:iCs/>
      <w:color w:val="377D7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599"/>
    <w:rPr>
      <w:rFonts w:asciiTheme="majorHAnsi" w:eastAsiaTheme="majorEastAsia" w:hAnsiTheme="majorHAnsi" w:cstheme="majorBidi"/>
      <w:color w:val="377D74" w:themeColor="accent1" w:themeShade="80"/>
      <w:sz w:val="36"/>
      <w:szCs w:val="36"/>
    </w:rPr>
  </w:style>
  <w:style w:type="character" w:customStyle="1" w:styleId="Heading2Char">
    <w:name w:val="Heading 2 Char"/>
    <w:basedOn w:val="DefaultParagraphFont"/>
    <w:link w:val="Heading2"/>
    <w:uiPriority w:val="9"/>
    <w:rsid w:val="00106599"/>
    <w:rPr>
      <w:rFonts w:asciiTheme="majorHAnsi" w:eastAsiaTheme="majorEastAsia" w:hAnsiTheme="majorHAnsi" w:cstheme="majorBidi"/>
      <w:color w:val="96D1CA" w:themeColor="accent1"/>
      <w:sz w:val="32"/>
      <w:szCs w:val="32"/>
    </w:rPr>
  </w:style>
  <w:style w:type="character" w:customStyle="1" w:styleId="Heading3Char">
    <w:name w:val="Heading 3 Char"/>
    <w:basedOn w:val="DefaultParagraphFont"/>
    <w:link w:val="Heading3"/>
    <w:uiPriority w:val="9"/>
    <w:rsid w:val="00106599"/>
    <w:rPr>
      <w:rFonts w:asciiTheme="majorHAnsi" w:eastAsiaTheme="majorEastAsia" w:hAnsiTheme="majorHAnsi" w:cstheme="majorBidi"/>
      <w:color w:val="57B5AA" w:themeColor="accent1" w:themeShade="BF"/>
      <w:sz w:val="28"/>
      <w:szCs w:val="28"/>
    </w:rPr>
  </w:style>
  <w:style w:type="character" w:customStyle="1" w:styleId="Heading4Char">
    <w:name w:val="Heading 4 Char"/>
    <w:basedOn w:val="DefaultParagraphFont"/>
    <w:link w:val="Heading4"/>
    <w:uiPriority w:val="9"/>
    <w:rsid w:val="00106599"/>
    <w:rPr>
      <w:rFonts w:asciiTheme="majorHAnsi" w:eastAsiaTheme="majorEastAsia" w:hAnsiTheme="majorHAnsi" w:cstheme="majorBidi"/>
      <w:color w:val="57B5AA" w:themeColor="accent1" w:themeShade="BF"/>
      <w:sz w:val="24"/>
      <w:szCs w:val="24"/>
    </w:rPr>
  </w:style>
  <w:style w:type="character" w:customStyle="1" w:styleId="Heading5Char">
    <w:name w:val="Heading 5 Char"/>
    <w:basedOn w:val="DefaultParagraphFont"/>
    <w:link w:val="Heading5"/>
    <w:uiPriority w:val="9"/>
    <w:rsid w:val="00106599"/>
    <w:rPr>
      <w:rFonts w:asciiTheme="majorHAnsi" w:eastAsiaTheme="majorEastAsia" w:hAnsiTheme="majorHAnsi" w:cstheme="majorBidi"/>
      <w:caps/>
      <w:color w:val="57B5AA" w:themeColor="accent1" w:themeShade="BF"/>
    </w:rPr>
  </w:style>
  <w:style w:type="character" w:customStyle="1" w:styleId="Heading6Char">
    <w:name w:val="Heading 6 Char"/>
    <w:basedOn w:val="DefaultParagraphFont"/>
    <w:link w:val="Heading6"/>
    <w:uiPriority w:val="9"/>
    <w:rsid w:val="00106599"/>
    <w:rPr>
      <w:rFonts w:asciiTheme="majorHAnsi" w:eastAsiaTheme="majorEastAsia" w:hAnsiTheme="majorHAnsi" w:cstheme="majorBidi"/>
      <w:i/>
      <w:iCs/>
      <w:caps/>
      <w:color w:val="377D74" w:themeColor="accent1" w:themeShade="80"/>
    </w:rPr>
  </w:style>
  <w:style w:type="character" w:customStyle="1" w:styleId="Heading7Char">
    <w:name w:val="Heading 7 Char"/>
    <w:basedOn w:val="DefaultParagraphFont"/>
    <w:link w:val="Heading7"/>
    <w:uiPriority w:val="9"/>
    <w:rsid w:val="00106599"/>
    <w:rPr>
      <w:rFonts w:asciiTheme="majorHAnsi" w:eastAsiaTheme="majorEastAsia" w:hAnsiTheme="majorHAnsi" w:cstheme="majorBidi"/>
      <w:b/>
      <w:bCs/>
      <w:color w:val="377D74" w:themeColor="accent1" w:themeShade="80"/>
    </w:rPr>
  </w:style>
  <w:style w:type="character" w:customStyle="1" w:styleId="Heading8Char">
    <w:name w:val="Heading 8 Char"/>
    <w:basedOn w:val="DefaultParagraphFont"/>
    <w:link w:val="Heading8"/>
    <w:uiPriority w:val="9"/>
    <w:rsid w:val="00106599"/>
    <w:rPr>
      <w:rFonts w:asciiTheme="majorHAnsi" w:eastAsiaTheme="majorEastAsia" w:hAnsiTheme="majorHAnsi" w:cstheme="majorBidi"/>
      <w:b/>
      <w:bCs/>
      <w:i/>
      <w:iCs/>
      <w:color w:val="377D74" w:themeColor="accent1" w:themeShade="80"/>
    </w:rPr>
  </w:style>
  <w:style w:type="character" w:customStyle="1" w:styleId="Heading9Char">
    <w:name w:val="Heading 9 Char"/>
    <w:basedOn w:val="DefaultParagraphFont"/>
    <w:link w:val="Heading9"/>
    <w:uiPriority w:val="9"/>
    <w:rsid w:val="00106599"/>
    <w:rPr>
      <w:rFonts w:asciiTheme="majorHAnsi" w:eastAsiaTheme="majorEastAsia" w:hAnsiTheme="majorHAnsi" w:cstheme="majorBidi"/>
      <w:i/>
      <w:iCs/>
      <w:color w:val="377D74" w:themeColor="accent1" w:themeShade="80"/>
    </w:rPr>
  </w:style>
  <w:style w:type="paragraph" w:styleId="Title">
    <w:name w:val="Title"/>
    <w:basedOn w:val="Normal"/>
    <w:next w:val="Normal"/>
    <w:link w:val="TitleChar"/>
    <w:uiPriority w:val="10"/>
    <w:qFormat/>
    <w:rsid w:val="00106599"/>
    <w:pPr>
      <w:spacing w:after="0" w:line="204" w:lineRule="auto"/>
      <w:contextualSpacing/>
    </w:pPr>
    <w:rPr>
      <w:rFonts w:asciiTheme="majorHAnsi" w:eastAsiaTheme="majorEastAsia" w:hAnsiTheme="majorHAnsi" w:cstheme="majorBidi"/>
      <w:caps/>
      <w:color w:val="414A4F" w:themeColor="text2"/>
      <w:spacing w:val="-15"/>
      <w:sz w:val="72"/>
      <w:szCs w:val="72"/>
    </w:rPr>
  </w:style>
  <w:style w:type="character" w:customStyle="1" w:styleId="TitleChar">
    <w:name w:val="Title Char"/>
    <w:basedOn w:val="DefaultParagraphFont"/>
    <w:link w:val="Title"/>
    <w:uiPriority w:val="10"/>
    <w:rsid w:val="00106599"/>
    <w:rPr>
      <w:rFonts w:asciiTheme="majorHAnsi" w:eastAsiaTheme="majorEastAsia" w:hAnsiTheme="majorHAnsi" w:cstheme="majorBidi"/>
      <w:caps/>
      <w:color w:val="414A4F" w:themeColor="text2"/>
      <w:spacing w:val="-15"/>
      <w:sz w:val="72"/>
      <w:szCs w:val="72"/>
    </w:rPr>
  </w:style>
  <w:style w:type="paragraph" w:styleId="Subtitle">
    <w:name w:val="Subtitle"/>
    <w:basedOn w:val="Normal"/>
    <w:next w:val="Normal"/>
    <w:link w:val="SubtitleChar"/>
    <w:uiPriority w:val="11"/>
    <w:qFormat/>
    <w:rsid w:val="00106599"/>
    <w:pPr>
      <w:numPr>
        <w:ilvl w:val="1"/>
      </w:numPr>
      <w:spacing w:after="240" w:line="240" w:lineRule="auto"/>
    </w:pPr>
    <w:rPr>
      <w:rFonts w:asciiTheme="majorHAnsi" w:eastAsiaTheme="majorEastAsia" w:hAnsiTheme="majorHAnsi" w:cstheme="majorBidi"/>
      <w:color w:val="96D1CA" w:themeColor="accent1"/>
      <w:sz w:val="28"/>
      <w:szCs w:val="28"/>
    </w:rPr>
  </w:style>
  <w:style w:type="character" w:customStyle="1" w:styleId="SubtitleChar">
    <w:name w:val="Subtitle Char"/>
    <w:basedOn w:val="DefaultParagraphFont"/>
    <w:link w:val="Subtitle"/>
    <w:uiPriority w:val="11"/>
    <w:rsid w:val="00106599"/>
    <w:rPr>
      <w:rFonts w:asciiTheme="majorHAnsi" w:eastAsiaTheme="majorEastAsia" w:hAnsiTheme="majorHAnsi" w:cstheme="majorBidi"/>
      <w:color w:val="96D1CA" w:themeColor="accent1"/>
      <w:sz w:val="28"/>
      <w:szCs w:val="28"/>
    </w:rPr>
  </w:style>
  <w:style w:type="character" w:styleId="SubtleEmphasis">
    <w:name w:val="Subtle Emphasis"/>
    <w:basedOn w:val="DefaultParagraphFont"/>
    <w:uiPriority w:val="19"/>
    <w:qFormat/>
    <w:rsid w:val="00106599"/>
    <w:rPr>
      <w:i/>
      <w:iCs/>
      <w:color w:val="595959" w:themeColor="text1" w:themeTint="A6"/>
    </w:rPr>
  </w:style>
  <w:style w:type="character" w:styleId="Emphasis">
    <w:name w:val="Emphasis"/>
    <w:basedOn w:val="DefaultParagraphFont"/>
    <w:uiPriority w:val="20"/>
    <w:qFormat/>
    <w:rsid w:val="00106599"/>
    <w:rPr>
      <w:i/>
      <w:iCs/>
    </w:rPr>
  </w:style>
  <w:style w:type="character" w:styleId="IntenseEmphasis">
    <w:name w:val="Intense Emphasis"/>
    <w:basedOn w:val="DefaultParagraphFont"/>
    <w:uiPriority w:val="21"/>
    <w:qFormat/>
    <w:rsid w:val="00106599"/>
    <w:rPr>
      <w:b/>
      <w:bCs/>
      <w:i/>
      <w:iCs/>
    </w:rPr>
  </w:style>
  <w:style w:type="character" w:styleId="Strong">
    <w:name w:val="Strong"/>
    <w:basedOn w:val="DefaultParagraphFont"/>
    <w:uiPriority w:val="22"/>
    <w:qFormat/>
    <w:rsid w:val="00106599"/>
    <w:rPr>
      <w:b/>
      <w:bCs/>
    </w:rPr>
  </w:style>
  <w:style w:type="paragraph" w:styleId="Quote">
    <w:name w:val="Quote"/>
    <w:basedOn w:val="Normal"/>
    <w:next w:val="Normal"/>
    <w:link w:val="QuoteChar"/>
    <w:uiPriority w:val="29"/>
    <w:qFormat/>
    <w:rsid w:val="00106599"/>
    <w:pPr>
      <w:spacing w:before="120" w:after="120"/>
      <w:ind w:left="720"/>
    </w:pPr>
    <w:rPr>
      <w:color w:val="414A4F" w:themeColor="text2"/>
      <w:sz w:val="24"/>
      <w:szCs w:val="24"/>
    </w:rPr>
  </w:style>
  <w:style w:type="character" w:customStyle="1" w:styleId="QuoteChar">
    <w:name w:val="Quote Char"/>
    <w:basedOn w:val="DefaultParagraphFont"/>
    <w:link w:val="Quote"/>
    <w:uiPriority w:val="29"/>
    <w:rsid w:val="00106599"/>
    <w:rPr>
      <w:color w:val="414A4F" w:themeColor="text2"/>
      <w:sz w:val="24"/>
      <w:szCs w:val="24"/>
    </w:rPr>
  </w:style>
  <w:style w:type="paragraph" w:styleId="IntenseQuote">
    <w:name w:val="Intense Quote"/>
    <w:basedOn w:val="Normal"/>
    <w:next w:val="Normal"/>
    <w:link w:val="IntenseQuoteChar"/>
    <w:uiPriority w:val="30"/>
    <w:qFormat/>
    <w:rsid w:val="00106599"/>
    <w:pPr>
      <w:spacing w:before="100" w:beforeAutospacing="1" w:after="240" w:line="240" w:lineRule="auto"/>
      <w:ind w:left="720"/>
      <w:jc w:val="center"/>
    </w:pPr>
    <w:rPr>
      <w:rFonts w:asciiTheme="majorHAnsi" w:eastAsiaTheme="majorEastAsia" w:hAnsiTheme="majorHAnsi" w:cstheme="majorBidi"/>
      <w:color w:val="414A4F" w:themeColor="text2"/>
      <w:spacing w:val="-6"/>
      <w:sz w:val="32"/>
      <w:szCs w:val="32"/>
    </w:rPr>
  </w:style>
  <w:style w:type="character" w:customStyle="1" w:styleId="IntenseQuoteChar">
    <w:name w:val="Intense Quote Char"/>
    <w:basedOn w:val="DefaultParagraphFont"/>
    <w:link w:val="IntenseQuote"/>
    <w:uiPriority w:val="30"/>
    <w:rsid w:val="00106599"/>
    <w:rPr>
      <w:rFonts w:asciiTheme="majorHAnsi" w:eastAsiaTheme="majorEastAsia" w:hAnsiTheme="majorHAnsi" w:cstheme="majorBidi"/>
      <w:color w:val="414A4F" w:themeColor="text2"/>
      <w:spacing w:val="-6"/>
      <w:sz w:val="32"/>
      <w:szCs w:val="32"/>
    </w:rPr>
  </w:style>
  <w:style w:type="character" w:styleId="SubtleReference">
    <w:name w:val="Subtle Reference"/>
    <w:basedOn w:val="DefaultParagraphFont"/>
    <w:uiPriority w:val="31"/>
    <w:qFormat/>
    <w:rsid w:val="0010659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06599"/>
    <w:rPr>
      <w:b/>
      <w:bCs/>
      <w:smallCaps/>
      <w:color w:val="414A4F" w:themeColor="text2"/>
      <w:u w:val="single"/>
    </w:rPr>
  </w:style>
  <w:style w:type="character" w:styleId="BookTitle">
    <w:name w:val="Book Title"/>
    <w:basedOn w:val="DefaultParagraphFont"/>
    <w:uiPriority w:val="33"/>
    <w:qFormat/>
    <w:rsid w:val="00106599"/>
    <w:rPr>
      <w:b/>
      <w:bCs/>
      <w:smallCaps/>
      <w:spacing w:val="10"/>
    </w:rPr>
  </w:style>
  <w:style w:type="character" w:styleId="Hyperlink">
    <w:name w:val="Hyperlink"/>
    <w:basedOn w:val="DefaultParagraphFont"/>
    <w:uiPriority w:val="99"/>
    <w:unhideWhenUsed/>
    <w:rsid w:val="00645252"/>
    <w:rPr>
      <w:color w:val="377D74" w:themeColor="accent1" w:themeShade="80"/>
      <w:u w:val="single"/>
    </w:rPr>
  </w:style>
  <w:style w:type="character" w:styleId="FollowedHyperlink">
    <w:name w:val="FollowedHyperlink"/>
    <w:basedOn w:val="DefaultParagraphFont"/>
    <w:uiPriority w:val="99"/>
    <w:unhideWhenUsed/>
    <w:rPr>
      <w:color w:val="E94C4D" w:themeColor="followedHyperlink"/>
      <w:u w:val="single"/>
    </w:rPr>
  </w:style>
  <w:style w:type="paragraph" w:styleId="Caption">
    <w:name w:val="caption"/>
    <w:basedOn w:val="Normal"/>
    <w:next w:val="Normal"/>
    <w:uiPriority w:val="35"/>
    <w:unhideWhenUsed/>
    <w:qFormat/>
    <w:rsid w:val="00106599"/>
    <w:pPr>
      <w:spacing w:line="240" w:lineRule="auto"/>
    </w:pPr>
    <w:rPr>
      <w:b/>
      <w:bCs/>
      <w:smallCaps/>
      <w:color w:val="414A4F" w:themeColor="text2"/>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96D1CA" w:themeColor="accent1" w:shadow="1" w:frame="1"/>
        <w:left w:val="single" w:sz="2" w:space="10" w:color="96D1CA" w:themeColor="accent1" w:shadow="1" w:frame="1"/>
        <w:bottom w:val="single" w:sz="2" w:space="10" w:color="96D1CA" w:themeColor="accent1" w:shadow="1" w:frame="1"/>
        <w:right w:val="single" w:sz="2" w:space="10" w:color="96D1CA" w:themeColor="accent1" w:shadow="1" w:frame="1"/>
      </w:pBdr>
      <w:ind w:left="1152" w:right="1152"/>
    </w:pPr>
    <w:rPr>
      <w:i/>
      <w:iCs/>
      <w:color w:val="377D74"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633"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link w:val="NoSpacingChar"/>
    <w:uiPriority w:val="1"/>
    <w:qFormat/>
    <w:rsid w:val="00106599"/>
    <w:pPr>
      <w:spacing w:after="0" w:line="240" w:lineRule="auto"/>
    </w:pPr>
  </w:style>
  <w:style w:type="paragraph" w:styleId="TOCHeading">
    <w:name w:val="TOC Heading"/>
    <w:basedOn w:val="Heading1"/>
    <w:next w:val="Normal"/>
    <w:uiPriority w:val="39"/>
    <w:semiHidden/>
    <w:unhideWhenUsed/>
    <w:qFormat/>
    <w:rsid w:val="00106599"/>
    <w:pPr>
      <w:outlineLvl w:val="9"/>
    </w:pPr>
  </w:style>
  <w:style w:type="paragraph" w:styleId="ListParagraph">
    <w:name w:val="List Paragraph"/>
    <w:basedOn w:val="Normal"/>
    <w:uiPriority w:val="34"/>
    <w:qFormat/>
    <w:rsid w:val="00AA19B5"/>
    <w:pPr>
      <w:ind w:left="720"/>
      <w:contextualSpacing/>
    </w:pPr>
  </w:style>
  <w:style w:type="character" w:customStyle="1" w:styleId="NoSpacingChar">
    <w:name w:val="No Spacing Char"/>
    <w:basedOn w:val="DefaultParagraphFont"/>
    <w:link w:val="NoSpacing"/>
    <w:uiPriority w:val="1"/>
    <w:rsid w:val="00AA19B5"/>
  </w:style>
  <w:style w:type="numbering" w:customStyle="1" w:styleId="Future-FocusedFinancemultilevel">
    <w:name w:val="Future-Focused Finance multi level"/>
    <w:uiPriority w:val="99"/>
    <w:rsid w:val="00580C5A"/>
    <w:pPr>
      <w:numPr>
        <w:numId w:val="26"/>
      </w:numPr>
    </w:pPr>
  </w:style>
  <w:style w:type="character" w:styleId="UnresolvedMention">
    <w:name w:val="Unresolved Mention"/>
    <w:basedOn w:val="DefaultParagraphFont"/>
    <w:uiPriority w:val="99"/>
    <w:semiHidden/>
    <w:unhideWhenUsed/>
    <w:rsid w:val="00F16608"/>
    <w:rPr>
      <w:color w:val="605E5C"/>
      <w:shd w:val="clear" w:color="auto" w:fill="E1DFDD"/>
    </w:rPr>
  </w:style>
  <w:style w:type="table" w:styleId="TableGrid">
    <w:name w:val="Table Grid"/>
    <w:basedOn w:val="TableNormal"/>
    <w:uiPriority w:val="39"/>
    <w:rsid w:val="007A3ED7"/>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60416">
      <w:bodyDiv w:val="1"/>
      <w:marLeft w:val="0"/>
      <w:marRight w:val="0"/>
      <w:marTop w:val="0"/>
      <w:marBottom w:val="0"/>
      <w:divBdr>
        <w:top w:val="none" w:sz="0" w:space="0" w:color="auto"/>
        <w:left w:val="none" w:sz="0" w:space="0" w:color="auto"/>
        <w:bottom w:val="none" w:sz="0" w:space="0" w:color="auto"/>
        <w:right w:val="none" w:sz="0" w:space="0" w:color="auto"/>
      </w:divBdr>
      <w:divsChild>
        <w:div w:id="199587194">
          <w:marLeft w:val="0"/>
          <w:marRight w:val="0"/>
          <w:marTop w:val="0"/>
          <w:marBottom w:val="0"/>
          <w:divBdr>
            <w:top w:val="none" w:sz="0" w:space="0" w:color="auto"/>
            <w:left w:val="none" w:sz="0" w:space="0" w:color="auto"/>
            <w:bottom w:val="none" w:sz="0" w:space="0" w:color="auto"/>
            <w:right w:val="none" w:sz="0" w:space="0" w:color="auto"/>
          </w:divBdr>
          <w:divsChild>
            <w:div w:id="1184393580">
              <w:marLeft w:val="0"/>
              <w:marRight w:val="0"/>
              <w:marTop w:val="0"/>
              <w:marBottom w:val="0"/>
              <w:divBdr>
                <w:top w:val="none" w:sz="0" w:space="0" w:color="auto"/>
                <w:left w:val="none" w:sz="0" w:space="0" w:color="auto"/>
                <w:bottom w:val="none" w:sz="0" w:space="0" w:color="auto"/>
                <w:right w:val="none" w:sz="0" w:space="0" w:color="auto"/>
              </w:divBdr>
              <w:divsChild>
                <w:div w:id="2007323025">
                  <w:marLeft w:val="150"/>
                  <w:marRight w:val="150"/>
                  <w:marTop w:val="150"/>
                  <w:marBottom w:val="150"/>
                  <w:divBdr>
                    <w:top w:val="none" w:sz="0" w:space="0" w:color="auto"/>
                    <w:left w:val="none" w:sz="0" w:space="0" w:color="auto"/>
                    <w:bottom w:val="none" w:sz="0" w:space="0" w:color="auto"/>
                    <w:right w:val="none" w:sz="0" w:space="0" w:color="auto"/>
                  </w:divBdr>
                  <w:divsChild>
                    <w:div w:id="351227435">
                      <w:marLeft w:val="0"/>
                      <w:marRight w:val="0"/>
                      <w:marTop w:val="300"/>
                      <w:marBottom w:val="0"/>
                      <w:divBdr>
                        <w:top w:val="none" w:sz="0" w:space="0" w:color="auto"/>
                        <w:left w:val="none" w:sz="0" w:space="0" w:color="auto"/>
                        <w:bottom w:val="none" w:sz="0" w:space="0" w:color="auto"/>
                        <w:right w:val="none" w:sz="0" w:space="0" w:color="auto"/>
                      </w:divBdr>
                    </w:div>
                    <w:div w:id="939022167">
                      <w:marLeft w:val="0"/>
                      <w:marRight w:val="0"/>
                      <w:marTop w:val="150"/>
                      <w:marBottom w:val="360"/>
                      <w:divBdr>
                        <w:top w:val="none" w:sz="0" w:space="0" w:color="auto"/>
                        <w:left w:val="none" w:sz="0" w:space="0" w:color="auto"/>
                        <w:bottom w:val="single" w:sz="6" w:space="18" w:color="D8D8D8"/>
                        <w:right w:val="none" w:sz="0" w:space="0" w:color="auto"/>
                      </w:divBdr>
                      <w:divsChild>
                        <w:div w:id="1658538535">
                          <w:marLeft w:val="0"/>
                          <w:marRight w:val="0"/>
                          <w:marTop w:val="0"/>
                          <w:marBottom w:val="0"/>
                          <w:divBdr>
                            <w:top w:val="none" w:sz="0" w:space="0" w:color="auto"/>
                            <w:left w:val="none" w:sz="0" w:space="0" w:color="auto"/>
                            <w:bottom w:val="none" w:sz="0" w:space="0" w:color="auto"/>
                            <w:right w:val="none" w:sz="0" w:space="0" w:color="auto"/>
                          </w:divBdr>
                        </w:div>
                        <w:div w:id="1640332986">
                          <w:marLeft w:val="0"/>
                          <w:marRight w:val="0"/>
                          <w:marTop w:val="120"/>
                          <w:marBottom w:val="0"/>
                          <w:divBdr>
                            <w:top w:val="none" w:sz="0" w:space="0" w:color="auto"/>
                            <w:left w:val="none" w:sz="0" w:space="0" w:color="auto"/>
                            <w:bottom w:val="none" w:sz="0" w:space="0" w:color="auto"/>
                            <w:right w:val="none" w:sz="0" w:space="0" w:color="auto"/>
                          </w:divBdr>
                        </w:div>
                        <w:div w:id="1164777744">
                          <w:marLeft w:val="0"/>
                          <w:marRight w:val="0"/>
                          <w:marTop w:val="120"/>
                          <w:marBottom w:val="0"/>
                          <w:divBdr>
                            <w:top w:val="none" w:sz="0" w:space="0" w:color="auto"/>
                            <w:left w:val="none" w:sz="0" w:space="0" w:color="auto"/>
                            <w:bottom w:val="none" w:sz="0" w:space="0" w:color="auto"/>
                            <w:right w:val="none" w:sz="0" w:space="0" w:color="auto"/>
                          </w:divBdr>
                        </w:div>
                        <w:div w:id="341202941">
                          <w:marLeft w:val="0"/>
                          <w:marRight w:val="0"/>
                          <w:marTop w:val="120"/>
                          <w:marBottom w:val="0"/>
                          <w:divBdr>
                            <w:top w:val="none" w:sz="0" w:space="0" w:color="auto"/>
                            <w:left w:val="none" w:sz="0" w:space="0" w:color="auto"/>
                            <w:bottom w:val="none" w:sz="0" w:space="0" w:color="auto"/>
                            <w:right w:val="none" w:sz="0" w:space="0" w:color="auto"/>
                          </w:divBdr>
                        </w:div>
                      </w:divsChild>
                    </w:div>
                    <w:div w:id="13749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33311">
          <w:marLeft w:val="0"/>
          <w:marRight w:val="0"/>
          <w:marTop w:val="0"/>
          <w:marBottom w:val="0"/>
          <w:divBdr>
            <w:top w:val="none" w:sz="0" w:space="0" w:color="auto"/>
            <w:left w:val="none" w:sz="0" w:space="0" w:color="auto"/>
            <w:bottom w:val="none" w:sz="0" w:space="0" w:color="auto"/>
            <w:right w:val="none" w:sz="0" w:space="0" w:color="auto"/>
          </w:divBdr>
        </w:div>
        <w:div w:id="716130549">
          <w:marLeft w:val="0"/>
          <w:marRight w:val="0"/>
          <w:marTop w:val="0"/>
          <w:marBottom w:val="0"/>
          <w:divBdr>
            <w:top w:val="none" w:sz="0" w:space="0" w:color="auto"/>
            <w:left w:val="none" w:sz="0" w:space="0" w:color="auto"/>
            <w:bottom w:val="none" w:sz="0" w:space="0" w:color="auto"/>
            <w:right w:val="none" w:sz="0" w:space="0" w:color="auto"/>
          </w:divBdr>
        </w:div>
        <w:div w:id="1078022462">
          <w:marLeft w:val="0"/>
          <w:marRight w:val="0"/>
          <w:marTop w:val="0"/>
          <w:marBottom w:val="0"/>
          <w:divBdr>
            <w:top w:val="none" w:sz="0" w:space="0" w:color="auto"/>
            <w:left w:val="none" w:sz="0" w:space="0" w:color="auto"/>
            <w:bottom w:val="none" w:sz="0" w:space="0" w:color="auto"/>
            <w:right w:val="none" w:sz="0" w:space="0" w:color="auto"/>
          </w:divBdr>
          <w:divsChild>
            <w:div w:id="1832914323">
              <w:marLeft w:val="0"/>
              <w:marRight w:val="0"/>
              <w:marTop w:val="450"/>
              <w:marBottom w:val="0"/>
              <w:divBdr>
                <w:top w:val="none" w:sz="0" w:space="0" w:color="auto"/>
                <w:left w:val="none" w:sz="0" w:space="0" w:color="auto"/>
                <w:bottom w:val="none" w:sz="0" w:space="0" w:color="auto"/>
                <w:right w:val="none" w:sz="0" w:space="0" w:color="auto"/>
              </w:divBdr>
              <w:divsChild>
                <w:div w:id="18704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ational Finance Academy">
      <a:dk1>
        <a:sysClr val="windowText" lastClr="000000"/>
      </a:dk1>
      <a:lt1>
        <a:sysClr val="window" lastClr="FFFFFF"/>
      </a:lt1>
      <a:dk2>
        <a:srgbClr val="414A4F"/>
      </a:dk2>
      <a:lt2>
        <a:srgbClr val="DEDBD9"/>
      </a:lt2>
      <a:accent1>
        <a:srgbClr val="96D1CA"/>
      </a:accent1>
      <a:accent2>
        <a:srgbClr val="07A7D6"/>
      </a:accent2>
      <a:accent3>
        <a:srgbClr val="0896A6"/>
      </a:accent3>
      <a:accent4>
        <a:srgbClr val="3B3F85"/>
      </a:accent4>
      <a:accent5>
        <a:srgbClr val="96D1CA"/>
      </a:accent5>
      <a:accent6>
        <a:srgbClr val="CBB5D8"/>
      </a:accent6>
      <a:hlink>
        <a:srgbClr val="0896A6"/>
      </a:hlink>
      <a:folHlink>
        <a:srgbClr val="E94C4D"/>
      </a:folHlink>
    </a:clrScheme>
    <a:fontScheme name="Future-Focused Finance Custom Fonts">
      <a:majorFont>
        <a:latin typeface="Bebas Neue Bold"/>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CEE36E5DF284BA013F94703C18CA9" ma:contentTypeVersion="18" ma:contentTypeDescription="Create a new document." ma:contentTypeScope="" ma:versionID="adf68eafdb11f8f4584e765c7e045745">
  <xsd:schema xmlns:xsd="http://www.w3.org/2001/XMLSchema" xmlns:xs="http://www.w3.org/2001/XMLSchema" xmlns:p="http://schemas.microsoft.com/office/2006/metadata/properties" xmlns:ns2="c3926627-119a-4786-80e5-a28719ebab95" xmlns:ns3="dc051027-59b9-429f-b408-08b2f31a119f" xmlns:ns4="8f5d9ec7-e2dd-4709-ad84-1bee4d5f0a4d" targetNamespace="http://schemas.microsoft.com/office/2006/metadata/properties" ma:root="true" ma:fieldsID="21ae8cdc97625db236509a74d776a99e" ns2:_="" ns3:_="" ns4:_="">
    <xsd:import namespace="c3926627-119a-4786-80e5-a28719ebab95"/>
    <xsd:import namespace="dc051027-59b9-429f-b408-08b2f31a119f"/>
    <xsd:import namespace="8f5d9ec7-e2dd-4709-ad84-1bee4d5f0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26627-119a-4786-80e5-a28719eba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f5d9ec7-e2dd-4709-ad84-1bee4d5f0a4d" xsi:nil="true"/>
    <lcf76f155ced4ddcb4097134ff3c332f xmlns="c3926627-119a-4786-80e5-a28719ebab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50AAE-5909-4327-BDB4-BDCA100A3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26627-119a-4786-80e5-a28719ebab95"/>
    <ds:schemaRef ds:uri="dc051027-59b9-429f-b408-08b2f31a119f"/>
    <ds:schemaRef ds:uri="8f5d9ec7-e2dd-4709-ad84-1bee4d5f0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8f5d9ec7-e2dd-4709-ad84-1bee4d5f0a4d"/>
    <ds:schemaRef ds:uri="c3926627-119a-4786-80e5-a28719ebab95"/>
  </ds:schemaRefs>
</ds:datastoreItem>
</file>

<file path=customXml/itemProps3.xml><?xml version="1.0" encoding="utf-8"?>
<ds:datastoreItem xmlns:ds="http://schemas.openxmlformats.org/officeDocument/2006/customXml" ds:itemID="{BCB570C2-7554-4501-8044-841C94DF7B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Clay</dc:creator>
  <cp:keywords/>
  <dc:description/>
  <cp:lastModifiedBy>Kaya Payne</cp:lastModifiedBy>
  <cp:revision>4</cp:revision>
  <dcterms:created xsi:type="dcterms:W3CDTF">2025-02-18T10:37:00Z</dcterms:created>
  <dcterms:modified xsi:type="dcterms:W3CDTF">2025-02-19T13:35:00Z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0x010100321CEE36E5DF284BA013F94703C18CA9</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